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8BE00" w14:textId="4DBBA07E" w:rsidR="00993787" w:rsidRDefault="00993787" w:rsidP="00C4175F">
      <w:pPr>
        <w:pStyle w:val="Nagwek3"/>
        <w:keepNext/>
        <w:pBdr>
          <w:top w:val="none" w:sz="0" w:space="0" w:color="auto"/>
          <w:bottom w:val="none" w:sz="0" w:space="0" w:color="auto"/>
        </w:pBdr>
        <w:suppressAutoHyphens/>
        <w:spacing w:before="0" w:after="0" w:line="240" w:lineRule="auto"/>
        <w:jc w:val="left"/>
        <w:rPr>
          <w:rFonts w:ascii="Times New Roman" w:hAnsi="Times New Roman"/>
          <w:b/>
          <w:sz w:val="28"/>
        </w:rPr>
      </w:pPr>
    </w:p>
    <w:p w14:paraId="50EF7F9C" w14:textId="543046CB" w:rsidR="00FA428F" w:rsidRPr="00E94E7F" w:rsidRDefault="00FA428F" w:rsidP="00FA428F">
      <w:pPr>
        <w:pStyle w:val="Nagwek3"/>
        <w:keepNext/>
        <w:numPr>
          <w:ilvl w:val="2"/>
          <w:numId w:val="1"/>
        </w:numPr>
        <w:pBdr>
          <w:top w:val="none" w:sz="0" w:space="0" w:color="auto"/>
          <w:bottom w:val="none" w:sz="0" w:space="0" w:color="auto"/>
        </w:pBdr>
        <w:tabs>
          <w:tab w:val="left" w:pos="0"/>
        </w:tabs>
        <w:suppressAutoHyphens/>
        <w:spacing w:before="0" w:after="0" w:line="240" w:lineRule="auto"/>
        <w:rPr>
          <w:rFonts w:asciiTheme="minorHAnsi" w:hAnsiTheme="minorHAnsi" w:cstheme="minorHAnsi"/>
          <w:b/>
          <w:sz w:val="28"/>
        </w:rPr>
      </w:pPr>
      <w:r w:rsidRPr="00E94E7F">
        <w:rPr>
          <w:rFonts w:asciiTheme="minorHAnsi" w:hAnsiTheme="minorHAnsi" w:cstheme="minorHAnsi"/>
          <w:b/>
          <w:sz w:val="28"/>
        </w:rPr>
        <w:t xml:space="preserve">UMOWA DOTACJI </w:t>
      </w:r>
    </w:p>
    <w:p w14:paraId="0EFF65E8" w14:textId="2C11B412" w:rsidR="00FA428F" w:rsidRPr="00E94E7F" w:rsidRDefault="00925116" w:rsidP="00FA428F">
      <w:pPr>
        <w:spacing w:before="120"/>
        <w:jc w:val="center"/>
        <w:rPr>
          <w:rFonts w:asciiTheme="minorHAnsi" w:hAnsiTheme="minorHAnsi" w:cstheme="minorHAnsi"/>
          <w:b/>
          <w:sz w:val="28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8"/>
          <w:szCs w:val="24"/>
          <w:lang w:val="pl-PL"/>
        </w:rPr>
        <w:t xml:space="preserve">NR </w:t>
      </w:r>
      <w:r w:rsidR="00FB7F5C">
        <w:rPr>
          <w:rFonts w:asciiTheme="minorHAnsi" w:hAnsiTheme="minorHAnsi" w:cstheme="minorHAnsi"/>
          <w:b/>
          <w:sz w:val="28"/>
          <w:szCs w:val="24"/>
          <w:lang w:val="pl-PL"/>
        </w:rPr>
        <w:t>……………</w:t>
      </w:r>
    </w:p>
    <w:p w14:paraId="76F52DC6" w14:textId="77777777" w:rsidR="00FA428F" w:rsidRPr="00E94E7F" w:rsidRDefault="00FA428F" w:rsidP="00FA428F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zwana dalej Umową</w:t>
      </w:r>
    </w:p>
    <w:p w14:paraId="36EA037C" w14:textId="1A430938" w:rsidR="00FA428F" w:rsidRPr="00E94E7F" w:rsidRDefault="00FA428F" w:rsidP="00FA428F">
      <w:pPr>
        <w:jc w:val="center"/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 xml:space="preserve">zawarta w dniu </w:t>
      </w:r>
      <w:r w:rsidR="00FB7F5C">
        <w:rPr>
          <w:rFonts w:asciiTheme="minorHAnsi" w:hAnsiTheme="minorHAnsi" w:cstheme="minorHAnsi"/>
          <w:b/>
          <w:sz w:val="24"/>
          <w:szCs w:val="24"/>
          <w:lang w:val="pl-PL"/>
        </w:rPr>
        <w:t>…………………..</w:t>
      </w:r>
      <w:bookmarkStart w:id="0" w:name="_GoBack"/>
      <w:bookmarkEnd w:id="0"/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roku</w:t>
      </w:r>
    </w:p>
    <w:p w14:paraId="4A947DF1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pomiędzy</w:t>
      </w:r>
    </w:p>
    <w:p w14:paraId="3DB074D8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Lokalną Grupą Działania "WARMIŃSKI ZAKĄTEK"</w:t>
      </w:r>
    </w:p>
    <w:p w14:paraId="357F6AB2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z siedzibą: ul. Grunwaldzka 6, 11-040 Dobre Miasto</w:t>
      </w:r>
    </w:p>
    <w:p w14:paraId="742CFB8A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Reprezentowaną przez:</w:t>
      </w:r>
    </w:p>
    <w:p w14:paraId="7CBAC4E8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Małgorzatę Ofierską - Prezesa</w:t>
      </w:r>
    </w:p>
    <w:p w14:paraId="2420E827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1D76DAFD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zwaną dalej Zleceniodawcą</w:t>
      </w:r>
    </w:p>
    <w:p w14:paraId="73BBE5F0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0A7113B7" w14:textId="6FC76796" w:rsidR="00FA428F" w:rsidRPr="0083761E" w:rsidRDefault="00FA428F" w:rsidP="0083761E">
      <w:pPr>
        <w:pStyle w:val="Nagwek2"/>
        <w:shd w:val="clear" w:color="auto" w:fill="FFFFFF"/>
        <w:spacing w:before="0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pl-PL" w:eastAsia="pl-PL" w:bidi="ar-SA"/>
        </w:rPr>
      </w:pP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Realizującą zadanie publiczne </w:t>
      </w:r>
      <w:r w:rsidR="0083761E" w:rsidRPr="0083761E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bdr w:val="none" w:sz="0" w:space="0" w:color="auto" w:frame="1"/>
          <w:lang w:val="pl-PL" w:eastAsia="pl-PL" w:bidi="ar-SA"/>
        </w:rPr>
        <w:t xml:space="preserve">Rządowego </w:t>
      </w:r>
      <w:r w:rsidR="0083761E" w:rsidRPr="0083761E">
        <w:rPr>
          <w:rFonts w:asciiTheme="minorHAnsi" w:eastAsia="Times New Roman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>Programu Wsparcia Organizacji Pozarządowych Moc Małych Społeczności, Priorytet 3</w:t>
      </w:r>
      <w:r w:rsidR="0083761E">
        <w:rPr>
          <w:rFonts w:asciiTheme="minorHAnsi" w:eastAsia="Times New Roman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 xml:space="preserve"> </w:t>
      </w:r>
      <w:r w:rsidR="001C4946">
        <w:rPr>
          <w:rFonts w:asciiTheme="minorHAnsi" w:hAnsiTheme="minorHAnsi" w:cstheme="minorHAnsi"/>
          <w:b/>
          <w:bCs/>
          <w:color w:val="161616"/>
          <w:sz w:val="24"/>
          <w:szCs w:val="24"/>
          <w:bdr w:val="none" w:sz="0" w:space="0" w:color="auto" w:frame="1"/>
          <w:lang w:val="pl-PL" w:eastAsia="pl-PL" w:bidi="ar-SA"/>
        </w:rPr>
        <w:t xml:space="preserve">pn.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Strategia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na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Trudne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Czasy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–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Moc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Małych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>Społeczności</w:t>
      </w:r>
      <w:proofErr w:type="spellEnd"/>
      <w:r w:rsidR="001C4946">
        <w:rPr>
          <w:rFonts w:asciiTheme="minorHAnsi" w:hAnsiTheme="minorHAnsi" w:cstheme="minorHAnsi"/>
          <w:b/>
          <w:color w:val="212529"/>
          <w:sz w:val="24"/>
          <w:szCs w:val="24"/>
          <w:shd w:val="clear" w:color="auto" w:fill="FFFFFF"/>
        </w:rPr>
        <w:t xml:space="preserve"> </w:t>
      </w:r>
      <w:r w:rsidR="003B7543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na podstawie umowy nr</w:t>
      </w:r>
      <w:r w:rsidR="00FD70F0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</w:t>
      </w:r>
      <w:r w:rsidR="001C4946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16/3/MMS/2025</w:t>
      </w:r>
      <w:r w:rsidR="0001152F"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</w:t>
      </w: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z dnia </w:t>
      </w:r>
      <w:r w:rsidR="00487B8D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9 września 0</w:t>
      </w:r>
      <w:r w:rsid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>2025</w:t>
      </w:r>
      <w:r w:rsidRPr="0083761E">
        <w:rPr>
          <w:rFonts w:asciiTheme="minorHAnsi" w:hAnsiTheme="minorHAnsi" w:cstheme="minorHAnsi"/>
          <w:b/>
          <w:color w:val="auto"/>
          <w:sz w:val="24"/>
          <w:szCs w:val="24"/>
          <w:lang w:val="pl-PL"/>
        </w:rPr>
        <w:t xml:space="preserve"> r.</w:t>
      </w:r>
    </w:p>
    <w:p w14:paraId="2F0DF9C5" w14:textId="77777777" w:rsidR="00FA428F" w:rsidRPr="0083761E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83761E">
        <w:rPr>
          <w:rFonts w:asciiTheme="minorHAnsi" w:hAnsiTheme="minorHAnsi" w:cstheme="minorHAnsi"/>
          <w:sz w:val="24"/>
          <w:szCs w:val="24"/>
          <w:lang w:val="pl-PL"/>
        </w:rPr>
        <w:t>i</w:t>
      </w:r>
    </w:p>
    <w:p w14:paraId="2A5AA2B3" w14:textId="375BF0C6" w:rsidR="00FA428F" w:rsidRDefault="00FB7F5C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Dane organizacji</w:t>
      </w:r>
    </w:p>
    <w:p w14:paraId="12231859" w14:textId="77777777" w:rsidR="00487B8D" w:rsidRPr="00E94E7F" w:rsidRDefault="00487B8D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sz w:val="24"/>
          <w:szCs w:val="24"/>
          <w:lang w:val="pl-PL"/>
        </w:rPr>
      </w:pPr>
    </w:p>
    <w:p w14:paraId="26FB37C8" w14:textId="77777777" w:rsidR="00FA428F" w:rsidRPr="00E94E7F" w:rsidRDefault="00FA428F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Zwanym/ą dalej Dotowanym</w:t>
      </w:r>
    </w:p>
    <w:p w14:paraId="0E97B3E0" w14:textId="77777777" w:rsidR="00FA428F" w:rsidRPr="00E94E7F" w:rsidRDefault="00FA428F" w:rsidP="00FA428F">
      <w:pPr>
        <w:pStyle w:val="Tekstpodstawowy"/>
        <w:spacing w:after="0" w:line="276" w:lineRule="auto"/>
        <w:contextualSpacing/>
        <w:jc w:val="left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6CDC3F09" w14:textId="5D30BC5C" w:rsidR="00FA428F" w:rsidRPr="00E94E7F" w:rsidRDefault="00FA428F" w:rsidP="00FA428F">
      <w:pPr>
        <w:spacing w:after="0" w:line="276" w:lineRule="auto"/>
        <w:ind w:left="2835" w:hanging="2835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Nazwa Projektu:</w:t>
      </w:r>
      <w:r w:rsidR="00053A7D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586B31FB" w14:textId="31B70CDC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Kwota umowy:</w:t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4F15C1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7A5C62"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="007A5C62"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236951D0" w14:textId="56751BED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b/>
          <w:bCs/>
          <w:sz w:val="24"/>
          <w:szCs w:val="24"/>
          <w:lang w:val="pl-PL"/>
        </w:rPr>
        <w:t>Kwota dofinansowania:</w:t>
      </w:r>
      <w:r w:rsidR="004F15C1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</w:t>
      </w:r>
      <w:r w:rsidR="004F15C1">
        <w:rPr>
          <w:rFonts w:asciiTheme="minorHAnsi" w:hAnsiTheme="minorHAnsi" w:cstheme="minorHAnsi"/>
          <w:b/>
          <w:bCs/>
          <w:sz w:val="24"/>
          <w:szCs w:val="24"/>
          <w:lang w:val="pl-PL"/>
        </w:rPr>
        <w:tab/>
      </w:r>
      <w:r w:rsidRPr="00E94E7F">
        <w:rPr>
          <w:rFonts w:asciiTheme="minorHAnsi" w:hAnsiTheme="minorHAnsi" w:cstheme="minorHAnsi"/>
          <w:b/>
          <w:bCs/>
          <w:sz w:val="24"/>
          <w:szCs w:val="24"/>
          <w:lang w:val="pl-PL"/>
        </w:rPr>
        <w:tab/>
      </w:r>
    </w:p>
    <w:p w14:paraId="6F99A0E7" w14:textId="65BD424A" w:rsidR="006A3284" w:rsidRPr="0057618A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b/>
          <w:sz w:val="24"/>
          <w:szCs w:val="24"/>
          <w:lang w:val="pl-PL"/>
        </w:rPr>
        <w:sectPr w:rsidR="006A3284" w:rsidRPr="0057618A" w:rsidSect="006A3284">
          <w:headerReference w:type="default" r:id="rId7"/>
          <w:footerReference w:type="default" r:id="rId8"/>
          <w:type w:val="continuous"/>
          <w:pgSz w:w="11905" w:h="16837"/>
          <w:pgMar w:top="1134" w:right="1134" w:bottom="567" w:left="1134" w:header="709" w:footer="709" w:gutter="0"/>
          <w:cols w:space="708"/>
          <w:docGrid w:linePitch="360"/>
        </w:sectPr>
      </w:pP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>Okres realizacji Umowy:</w:t>
      </w:r>
      <w:r w:rsidRPr="00E94E7F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6589EA4C" w14:textId="1C6605ED" w:rsidR="00993787" w:rsidRPr="00E94E7F" w:rsidRDefault="00993787" w:rsidP="00993787">
      <w:pPr>
        <w:rPr>
          <w:rFonts w:asciiTheme="minorHAnsi" w:hAnsiTheme="minorHAnsi" w:cstheme="minorHAnsi"/>
          <w:lang w:val="pl-PL"/>
        </w:rPr>
      </w:pPr>
    </w:p>
    <w:p w14:paraId="7D371A4E" w14:textId="2C1A2404" w:rsidR="001C51ED" w:rsidRPr="0057618A" w:rsidRDefault="001C51ED" w:rsidP="0057618A">
      <w:pPr>
        <w:pStyle w:val="Nagwek1"/>
        <w:keepNext/>
        <w:pBdr>
          <w:bottom w:val="none" w:sz="0" w:space="0" w:color="auto"/>
        </w:pBdr>
        <w:tabs>
          <w:tab w:val="left" w:pos="0"/>
        </w:tabs>
        <w:suppressAutoHyphens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val="pl-PL"/>
        </w:rPr>
      </w:pPr>
      <w:r w:rsidRPr="0057618A">
        <w:rPr>
          <w:rFonts w:asciiTheme="minorHAnsi" w:hAnsiTheme="minorHAnsi" w:cstheme="minorHAnsi"/>
          <w:b/>
          <w:color w:val="833C0B" w:themeColor="accent2" w:themeShade="80"/>
          <w:sz w:val="24"/>
          <w:szCs w:val="24"/>
          <w:lang w:val="pl-PL"/>
        </w:rPr>
        <w:t>PROJEKT STRATEGIA NA NOWE CZASY – MOC MAŁYCH SPOŁECZNOŚCI STANOWI PRZEDSIĘWZIĘCIE SŁUŻĄCE ZBUDOWANIU I WZMOCNIENIU POTENCJAŁU MAŁYCH I ŚREDNICH LOKALNYCH ORGANIZACJI ORAZ GRUP NIEFORMALNYCH DZIAŁAJĄCYCH NA TERENACH WIEJSKICH LUB W MAŁYCH MIEJSCOWOŚCIACH DO PROWADZENIA DZIAŁAŃ BUDUJĄCYCH ODPORNOŚĆ SPOŁECZNOŚCI LOKALNYCH NA KRYZYSY, WZMACNIAJĄCYCH POTENCJAŁ ORGANIZACJI DO PRZECIWDZIAŁANIA ZAGROŻENIOM I ROZWIJAJĄCYCH AKTYWNOŚĆ SPOŁECZNĄ.</w:t>
      </w:r>
      <w:r w:rsidRPr="0057618A">
        <w:rPr>
          <w:rFonts w:asciiTheme="minorHAnsi" w:hAnsiTheme="minorHAnsi" w:cstheme="minorHAnsi"/>
          <w:color w:val="833C0B" w:themeColor="accent2" w:themeShade="80"/>
          <w:sz w:val="24"/>
          <w:szCs w:val="24"/>
          <w:lang w:val="pl-PL"/>
        </w:rPr>
        <w:t xml:space="preserve"> </w:t>
      </w:r>
    </w:p>
    <w:p w14:paraId="3AFE0D7E" w14:textId="77777777" w:rsidR="00FA428F" w:rsidRPr="00E94E7F" w:rsidRDefault="00FA428F" w:rsidP="00FA428F">
      <w:pPr>
        <w:spacing w:after="0" w:line="276" w:lineRule="auto"/>
        <w:contextualSpacing/>
        <w:rPr>
          <w:rFonts w:asciiTheme="minorHAnsi" w:hAnsiTheme="minorHAnsi" w:cstheme="minorHAnsi"/>
          <w:lang w:val="pl-PL" w:bidi="ar-SA"/>
        </w:rPr>
      </w:pPr>
    </w:p>
    <w:p w14:paraId="3F586D6B" w14:textId="169A44A8" w:rsidR="00FA428F" w:rsidRPr="00E94E7F" w:rsidRDefault="00FA428F" w:rsidP="00FA428F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 ramach zadania realizowanego przez </w:t>
      </w:r>
      <w:r w:rsidR="001C51ED" w:rsidRPr="00E94E7F">
        <w:rPr>
          <w:rFonts w:asciiTheme="minorHAnsi" w:hAnsiTheme="minorHAnsi" w:cstheme="minorHAnsi"/>
          <w:bCs/>
          <w:lang w:val="pl-PL"/>
        </w:rPr>
        <w:t>6</w:t>
      </w:r>
      <w:r w:rsidRPr="00E94E7F">
        <w:rPr>
          <w:rFonts w:asciiTheme="minorHAnsi" w:hAnsiTheme="minorHAnsi" w:cstheme="minorHAnsi"/>
          <w:bCs/>
          <w:lang w:val="pl-PL"/>
        </w:rPr>
        <w:t xml:space="preserve"> Organizacji Partnerskich działających w województwie warmińsko – mazurskim, z których większość stanowią Ośrodki Działaj Lokalnie: 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Lokalną Grupę Działania "Warmiński Zakątek", 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Stowarzyszenie Wiatraki Mazur, Nidzicki Fundusz Lokalny, </w:t>
      </w:r>
      <w:r w:rsidR="00536464" w:rsidRPr="00E94E7F">
        <w:rPr>
          <w:rStyle w:val="verdana11"/>
          <w:rFonts w:asciiTheme="minorHAnsi" w:hAnsiTheme="minorHAnsi" w:cstheme="minorHAnsi"/>
          <w:bCs/>
          <w:lang w:val="pl-PL"/>
        </w:rPr>
        <w:t>Stowarzyszenie Łączy Nas Kanał Elbląski Lokalna Grupa Działania,  LGD Stowarzyszenie „Południowa Warmia”, Stowarzyszenie Pomocy Dzieciom i Młodzieży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>,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 realizowany jest program </w:t>
      </w:r>
      <w:proofErr w:type="spellStart"/>
      <w:r w:rsidRPr="00E94E7F">
        <w:rPr>
          <w:rStyle w:val="verdana11"/>
          <w:rFonts w:asciiTheme="minorHAnsi" w:hAnsiTheme="minorHAnsi" w:cstheme="minorHAnsi"/>
          <w:bCs/>
          <w:lang w:val="pl-PL"/>
        </w:rPr>
        <w:t>mikrodotacji</w:t>
      </w:r>
      <w:proofErr w:type="spellEnd"/>
      <w:r w:rsidRPr="00E94E7F">
        <w:rPr>
          <w:rStyle w:val="verdana11"/>
          <w:rFonts w:asciiTheme="minorHAnsi" w:hAnsiTheme="minorHAnsi" w:cstheme="minorHAnsi"/>
          <w:bCs/>
          <w:lang w:val="pl-PL"/>
        </w:rPr>
        <w:t xml:space="preserve"> </w:t>
      </w:r>
      <w:r w:rsidR="00FD13B9" w:rsidRPr="00E94E7F">
        <w:rPr>
          <w:rStyle w:val="verdana11"/>
          <w:rFonts w:asciiTheme="minorHAnsi" w:hAnsiTheme="minorHAnsi" w:cstheme="minorHAnsi"/>
          <w:bCs/>
          <w:lang w:val="pl-PL"/>
        </w:rPr>
        <w:t>STRATEGIA NA TRUDNE CZASY – MOC MAŁYCH SPOŁECZNOŚCI</w:t>
      </w:r>
      <w:r w:rsidRPr="00E94E7F">
        <w:rPr>
          <w:rStyle w:val="verdana11"/>
          <w:rFonts w:asciiTheme="minorHAnsi" w:hAnsiTheme="minorHAnsi" w:cstheme="minorHAnsi"/>
          <w:bCs/>
          <w:lang w:val="pl-PL"/>
        </w:rPr>
        <w:t>, który współfinansuje niniejszy projekt.</w:t>
      </w:r>
    </w:p>
    <w:p w14:paraId="3E6A891F" w14:textId="7777777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</w:t>
      </w:r>
    </w:p>
    <w:p w14:paraId="04B3EB2D" w14:textId="33DFCE2E" w:rsidR="00FD13B9" w:rsidRPr="00E94E7F" w:rsidRDefault="00310833" w:rsidP="00FD13B9">
      <w:pPr>
        <w:tabs>
          <w:tab w:val="left" w:pos="454"/>
        </w:tabs>
        <w:spacing w:after="0" w:line="276" w:lineRule="auto"/>
        <w:contextualSpacing/>
        <w:jc w:val="both"/>
        <w:rPr>
          <w:rFonts w:asciiTheme="minorHAnsi" w:eastAsia="Calibri" w:hAnsiTheme="minorHAnsi" w:cstheme="minorHAnsi"/>
          <w:sz w:val="9"/>
          <w:szCs w:val="9"/>
          <w:lang w:val="pl-PL" w:eastAsia="pl-PL" w:bidi="ar-SA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Przedmiotem niniejszej Umowy jest wsparcie zadań</w:t>
      </w:r>
      <w:r w:rsidR="00C4292D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, których 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>cel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em jest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zwiększenie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potencjał</w:t>
      </w:r>
      <w:r w:rsidR="00E94E7F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FD13B9"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 małych i średnich lokalnych organizacji i grup nieformalnych działających na terenach wiejskich i w małych miejscowościach do prowadzenia działań zwiększających odporność społeczności lokalnych na kryzysy, rozwijających aktywność i integrujących lokalne społeczności. </w:t>
      </w:r>
    </w:p>
    <w:p w14:paraId="0551CE6E" w14:textId="77777777" w:rsidR="00FD13B9" w:rsidRPr="00E94E7F" w:rsidRDefault="00FD13B9" w:rsidP="00FD13B9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Projekt realizuje cele szczegółowe programu: </w:t>
      </w:r>
    </w:p>
    <w:p w14:paraId="2E690477" w14:textId="77777777" w:rsidR="00FD13B9" w:rsidRPr="00E94E7F" w:rsidRDefault="00FD13B9" w:rsidP="00FD13B9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 xml:space="preserve">1. Wzmocnienie potencjału instytucjonalnego organizacji w społecznościach lokalnych poprzez wzmocnienie osobowe (podnoszenie kompetencji), rzeczowe oraz budowanie pozycji lokalnych liderów w społeczności lokalnej (w tym równoprawnej pozycji partnerskiej w relacjach z samorządami lokalnymi). </w:t>
      </w:r>
    </w:p>
    <w:p w14:paraId="3261E579" w14:textId="4F993D49" w:rsidR="00993787" w:rsidRPr="0057618A" w:rsidRDefault="00FD13B9" w:rsidP="0057618A">
      <w:pPr>
        <w:pStyle w:val="Tekstpodstawowy31"/>
        <w:numPr>
          <w:ilvl w:val="0"/>
          <w:numId w:val="1"/>
        </w:numPr>
        <w:spacing w:after="0" w:line="276" w:lineRule="auto"/>
        <w:ind w:right="0"/>
        <w:rPr>
          <w:rFonts w:asciiTheme="minorHAnsi" w:hAnsiTheme="minorHAnsi" w:cstheme="minorHAnsi"/>
          <w:sz w:val="24"/>
          <w:szCs w:val="24"/>
          <w:lang w:val="pl-PL"/>
        </w:rPr>
      </w:pPr>
      <w:r w:rsidRPr="00E94E7F">
        <w:rPr>
          <w:rFonts w:asciiTheme="minorHAnsi" w:hAnsiTheme="minorHAnsi" w:cstheme="minorHAnsi"/>
          <w:sz w:val="24"/>
          <w:szCs w:val="24"/>
          <w:lang w:val="pl-PL"/>
        </w:rPr>
        <w:t>2. Wzmocnienie podporności społeczności lokalnych na sytuacje kryzysowe przez rozwój aktywności i integracji społecznej poprzez działania projektowe i premiowanie grantów, które podnoszą świadomość i umiejętności mieszkańców w obszarze diagnozowania</w:t>
      </w:r>
      <w:r w:rsidRPr="00E94E7F">
        <w:rPr>
          <w:rFonts w:asciiTheme="minorHAnsi" w:hAnsiTheme="minorHAnsi" w:cstheme="minorHAnsi"/>
          <w:sz w:val="24"/>
          <w:szCs w:val="24"/>
          <w:lang w:val="pl-PL"/>
        </w:rPr>
        <w:br/>
        <w:t xml:space="preserve"> i reagowania na sytuacje kryzysowe, wzmacnianie wzajemnej współpracy, wzmacnianie współpracy z instytucjami publicznymi, włączenie w działania dotyczące sytuacji kryzysowych.</w:t>
      </w:r>
    </w:p>
    <w:p w14:paraId="17A6A52F" w14:textId="002BFBA7" w:rsidR="00FA428F" w:rsidRPr="00E94E7F" w:rsidRDefault="00FA428F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2</w:t>
      </w:r>
    </w:p>
    <w:p w14:paraId="37A7FEE5" w14:textId="303039AA" w:rsidR="0001152F" w:rsidRPr="00E319D1" w:rsidRDefault="00FA428F" w:rsidP="00FD13B9">
      <w:pPr>
        <w:pStyle w:val="Akapitzlist"/>
        <w:numPr>
          <w:ilvl w:val="0"/>
          <w:numId w:val="11"/>
        </w:num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Termin realizacji zadania ustala się </w:t>
      </w:r>
      <w:r w:rsidR="0001152F" w:rsidRPr="00E94E7F">
        <w:rPr>
          <w:rFonts w:asciiTheme="minorHAnsi" w:hAnsiTheme="minorHAnsi" w:cstheme="minorHAnsi"/>
          <w:b/>
          <w:sz w:val="24"/>
          <w:szCs w:val="24"/>
          <w:lang w:val="pl-PL"/>
        </w:rPr>
        <w:t xml:space="preserve">od </w:t>
      </w:r>
      <w:r w:rsidR="00FB7F5C">
        <w:rPr>
          <w:rFonts w:asciiTheme="minorHAnsi" w:hAnsiTheme="minorHAnsi" w:cstheme="minorHAnsi"/>
          <w:b/>
          <w:sz w:val="24"/>
          <w:szCs w:val="24"/>
          <w:lang w:val="pl-PL"/>
        </w:rPr>
        <w:t>……</w:t>
      </w:r>
    </w:p>
    <w:p w14:paraId="58F62037" w14:textId="12313442" w:rsid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04AE765C" w14:textId="33FF6B9C" w:rsid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68CFFE62" w14:textId="77777777" w:rsidR="00E319D1" w:rsidRPr="00E319D1" w:rsidRDefault="00E319D1" w:rsidP="00E319D1">
      <w:pPr>
        <w:spacing w:before="120" w:after="0" w:line="276" w:lineRule="auto"/>
        <w:jc w:val="both"/>
        <w:rPr>
          <w:rFonts w:asciiTheme="minorHAnsi" w:hAnsiTheme="minorHAnsi" w:cstheme="minorHAnsi"/>
          <w:lang w:val="pl-PL"/>
        </w:rPr>
      </w:pPr>
    </w:p>
    <w:p w14:paraId="1824181E" w14:textId="7BDBBB29" w:rsidR="00FA428F" w:rsidRPr="00E94E7F" w:rsidRDefault="00FA428F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lastRenderedPageBreak/>
        <w:t>§ 3</w:t>
      </w:r>
    </w:p>
    <w:p w14:paraId="3BBDE8E0" w14:textId="08243CBA" w:rsidR="00FA428F" w:rsidRPr="00E94E7F" w:rsidRDefault="00FA428F" w:rsidP="00FD13B9">
      <w:pPr>
        <w:numPr>
          <w:ilvl w:val="0"/>
          <w:numId w:val="3"/>
        </w:numPr>
        <w:tabs>
          <w:tab w:val="clear" w:pos="360"/>
          <w:tab w:val="left" w:pos="426"/>
        </w:tabs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Łączna, dostępna w ramach niniejszej Umowy kwota dotacji wynosi: </w:t>
      </w:r>
      <w:r w:rsidR="00FB7F5C">
        <w:rPr>
          <w:rFonts w:asciiTheme="minorHAnsi" w:hAnsiTheme="minorHAnsi" w:cstheme="minorHAnsi"/>
          <w:b/>
          <w:lang w:val="pl-PL"/>
        </w:rPr>
        <w:t>….</w:t>
      </w:r>
      <w:r w:rsidR="00053A7D">
        <w:rPr>
          <w:rFonts w:asciiTheme="minorHAnsi" w:hAnsiTheme="minorHAnsi" w:cstheme="minorHAnsi"/>
          <w:b/>
          <w:lang w:val="pl-PL"/>
        </w:rPr>
        <w:t>zł</w:t>
      </w:r>
      <w:r w:rsidRPr="00E94E7F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>(słownie:</w:t>
      </w:r>
      <w:r w:rsidR="00FB7F5C">
        <w:rPr>
          <w:rFonts w:asciiTheme="minorHAnsi" w:hAnsiTheme="minorHAnsi" w:cstheme="minorHAnsi"/>
          <w:b/>
          <w:lang w:val="pl-PL"/>
        </w:rPr>
        <w:t>…..</w:t>
      </w:r>
      <w:r w:rsidR="0001152F" w:rsidRPr="00E94E7F">
        <w:rPr>
          <w:rFonts w:asciiTheme="minorHAnsi" w:hAnsiTheme="minorHAnsi" w:cstheme="minorHAnsi"/>
          <w:b/>
          <w:lang w:val="pl-PL"/>
        </w:rPr>
        <w:t>złotych</w:t>
      </w:r>
      <w:r w:rsidRPr="00E94E7F">
        <w:rPr>
          <w:rFonts w:asciiTheme="minorHAnsi" w:hAnsiTheme="minorHAnsi" w:cstheme="minorHAnsi"/>
          <w:lang w:val="pl-PL"/>
        </w:rPr>
        <w:t xml:space="preserve">). Wszelkie środki dostępne w ramach niniejszej Umowy mogą być użyte wyłącznie na realizację Projektu. </w:t>
      </w:r>
    </w:p>
    <w:p w14:paraId="7F9BB921" w14:textId="51C8220A" w:rsidR="00FA428F" w:rsidRPr="00E94E7F" w:rsidRDefault="00FA428F" w:rsidP="00053A7D">
      <w:pPr>
        <w:numPr>
          <w:ilvl w:val="0"/>
          <w:numId w:val="3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Dotacja, o której mowa w § 3, pkt A, będzie przekazana Dotowanemu na konto bankowe numer </w:t>
      </w:r>
      <w:r w:rsidR="007A5C62" w:rsidRPr="00E94E7F">
        <w:rPr>
          <w:rFonts w:asciiTheme="minorHAnsi" w:hAnsiTheme="minorHAnsi" w:cstheme="minorHAnsi"/>
          <w:lang w:val="pl-PL"/>
        </w:rPr>
        <w:br/>
      </w:r>
      <w:r w:rsidR="00FB7F5C">
        <w:rPr>
          <w:rFonts w:asciiTheme="minorHAnsi" w:hAnsiTheme="minorHAnsi" w:cstheme="minorHAnsi"/>
          <w:b/>
          <w:lang w:val="pl-PL"/>
        </w:rPr>
        <w:t>……………….</w:t>
      </w:r>
      <w:r w:rsidR="00053A7D" w:rsidRPr="00053A7D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prowadzone w </w:t>
      </w:r>
      <w:r w:rsidR="00FB7F5C">
        <w:rPr>
          <w:rFonts w:asciiTheme="minorHAnsi" w:hAnsiTheme="minorHAnsi" w:cstheme="minorHAnsi"/>
          <w:b/>
          <w:lang w:val="pl-PL"/>
        </w:rPr>
        <w:t>……………….</w:t>
      </w:r>
    </w:p>
    <w:p w14:paraId="141A2C70" w14:textId="77777777" w:rsidR="00FA428F" w:rsidRPr="00E94E7F" w:rsidRDefault="00FA428F" w:rsidP="00FD13B9">
      <w:pPr>
        <w:pStyle w:val="Akapitzlist"/>
        <w:numPr>
          <w:ilvl w:val="0"/>
          <w:numId w:val="3"/>
        </w:numPr>
        <w:tabs>
          <w:tab w:val="clear" w:pos="360"/>
          <w:tab w:val="num" w:pos="426"/>
        </w:tabs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Środki dostępne w ramach dotacji zostaną wypłacone w ciągu 14 dni od dnia złożenia przez Dotowanego do Zleceniodawcy podpisanej Umowy wraz z załącznikami. </w:t>
      </w:r>
    </w:p>
    <w:p w14:paraId="471F5390" w14:textId="15F35986" w:rsidR="00FA428F" w:rsidRPr="00E94E7F" w:rsidRDefault="00FA428F" w:rsidP="00FD13B9">
      <w:pPr>
        <w:pStyle w:val="Akapitzlist"/>
        <w:numPr>
          <w:ilvl w:val="0"/>
          <w:numId w:val="3"/>
        </w:numPr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zobowiązuje się, że w ramach Programu </w:t>
      </w:r>
      <w:proofErr w:type="spellStart"/>
      <w:r w:rsidR="00C5115E" w:rsidRPr="00E94E7F">
        <w:rPr>
          <w:rStyle w:val="verdana11"/>
          <w:rFonts w:asciiTheme="minorHAnsi" w:hAnsiTheme="minorHAnsi" w:cstheme="minorHAnsi"/>
          <w:bCs/>
          <w:color w:val="000000" w:themeColor="text1"/>
          <w:lang w:val="pl-PL"/>
        </w:rPr>
        <w:t>Mikrodotacji</w:t>
      </w:r>
      <w:proofErr w:type="spellEnd"/>
      <w:r w:rsidR="00C5115E" w:rsidRPr="00E94E7F">
        <w:rPr>
          <w:rStyle w:val="verdana11"/>
          <w:rFonts w:asciiTheme="minorHAnsi" w:hAnsiTheme="minorHAnsi" w:cstheme="minorHAnsi"/>
          <w:bCs/>
          <w:color w:val="000000" w:themeColor="text1"/>
          <w:lang w:val="pl-PL"/>
        </w:rPr>
        <w:t xml:space="preserve">  STRATEGIA NA TRUDNE CZASY – MOC MAŁYCH SPOŁECZNOŚCI</w:t>
      </w:r>
      <w:r w:rsidRPr="00E94E7F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zaangażuje wkład własny finansowy i niefinansowy stanowiący minimum </w:t>
      </w:r>
      <w:r w:rsidR="00FB7F5C">
        <w:rPr>
          <w:rFonts w:asciiTheme="minorHAnsi" w:hAnsiTheme="minorHAnsi" w:cstheme="minorHAnsi"/>
          <w:lang w:val="pl-PL"/>
        </w:rPr>
        <w:t>…..</w:t>
      </w:r>
      <w:r w:rsidR="00053A7D" w:rsidRPr="00053A7D">
        <w:rPr>
          <w:rFonts w:asciiTheme="minorHAnsi" w:hAnsiTheme="minorHAnsi" w:cstheme="minorHAnsi"/>
          <w:lang w:val="pl-PL"/>
        </w:rPr>
        <w:t xml:space="preserve"> </w:t>
      </w:r>
      <w:r w:rsidRPr="00053A7D">
        <w:rPr>
          <w:rFonts w:asciiTheme="minorHAnsi" w:hAnsiTheme="minorHAnsi" w:cstheme="minorHAnsi"/>
          <w:lang w:val="pl-PL"/>
        </w:rPr>
        <w:t>%</w:t>
      </w:r>
      <w:r w:rsidRPr="00053A7D">
        <w:rPr>
          <w:rFonts w:asciiTheme="minorHAnsi" w:hAnsiTheme="minorHAnsi" w:cstheme="minorHAnsi"/>
          <w:b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wartości dotacji, w tym w formie finansowej minimum </w:t>
      </w:r>
      <w:r w:rsidR="00FB7F5C">
        <w:rPr>
          <w:rFonts w:asciiTheme="minorHAnsi" w:hAnsiTheme="minorHAnsi" w:cstheme="minorHAnsi"/>
          <w:lang w:val="pl-PL"/>
        </w:rPr>
        <w:t>…..</w:t>
      </w:r>
      <w:r w:rsidRPr="00053A7D">
        <w:rPr>
          <w:rFonts w:asciiTheme="minorHAnsi" w:hAnsiTheme="minorHAnsi" w:cstheme="minorHAnsi"/>
          <w:lang w:val="pl-PL"/>
        </w:rPr>
        <w:t xml:space="preserve"> % </w:t>
      </w:r>
      <w:r w:rsidRPr="00E94E7F">
        <w:rPr>
          <w:rFonts w:asciiTheme="minorHAnsi" w:hAnsiTheme="minorHAnsi" w:cstheme="minorHAnsi"/>
          <w:lang w:val="pl-PL"/>
        </w:rPr>
        <w:t>wartości dotacji.</w:t>
      </w:r>
    </w:p>
    <w:p w14:paraId="4EED89C0" w14:textId="59406DE0" w:rsidR="0001152F" w:rsidRPr="00E94E7F" w:rsidRDefault="00FA428F" w:rsidP="00FD13B9">
      <w:pPr>
        <w:pStyle w:val="Akapitzlist"/>
        <w:numPr>
          <w:ilvl w:val="0"/>
          <w:numId w:val="3"/>
        </w:numPr>
        <w:spacing w:before="60" w:after="0" w:line="276" w:lineRule="auto"/>
        <w:ind w:left="426" w:hanging="426"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Koszty obsługi zadania, w tym koszty administracyjne nie mogą prz</w:t>
      </w:r>
      <w:r w:rsidR="00053A7D">
        <w:rPr>
          <w:rFonts w:asciiTheme="minorHAnsi" w:hAnsiTheme="minorHAnsi" w:cstheme="minorHAnsi"/>
          <w:lang w:val="pl-PL"/>
        </w:rPr>
        <w:t xml:space="preserve">ekroczyć 10 </w:t>
      </w:r>
      <w:r w:rsidR="00E319D1">
        <w:rPr>
          <w:rFonts w:asciiTheme="minorHAnsi" w:hAnsiTheme="minorHAnsi" w:cstheme="minorHAnsi"/>
          <w:lang w:val="pl-PL"/>
        </w:rPr>
        <w:t xml:space="preserve">% kwoty </w:t>
      </w:r>
      <w:proofErr w:type="spellStart"/>
      <w:r w:rsidR="00E319D1">
        <w:rPr>
          <w:rFonts w:asciiTheme="minorHAnsi" w:hAnsiTheme="minorHAnsi" w:cstheme="minorHAnsi"/>
          <w:lang w:val="pl-PL"/>
        </w:rPr>
        <w:t>mikrodotacji</w:t>
      </w:r>
      <w:proofErr w:type="spellEnd"/>
      <w:r w:rsidR="00E319D1">
        <w:rPr>
          <w:rFonts w:asciiTheme="minorHAnsi" w:hAnsiTheme="minorHAnsi" w:cstheme="minorHAnsi"/>
          <w:lang w:val="pl-PL"/>
        </w:rPr>
        <w:t>.</w:t>
      </w:r>
    </w:p>
    <w:p w14:paraId="153F5C31" w14:textId="75DA3343" w:rsidR="00FA428F" w:rsidRPr="00E94E7F" w:rsidRDefault="00FA428F" w:rsidP="00C5115E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4</w:t>
      </w:r>
    </w:p>
    <w:p w14:paraId="3AC079D3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u w:val="single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Podstawą wydatkowania środków w ramach niniejszej Umowy jest budżet Projektu, stanowiący załącznik nr 1 do umowy. Dokonanie w trakcie realizacji Projektu przesunięć w zakresie poszczególnych kategorii kosztów finansowanych przez Zleceniodawcę powyżej </w:t>
      </w:r>
      <w:r w:rsidRPr="00E94E7F">
        <w:rPr>
          <w:rFonts w:asciiTheme="minorHAnsi" w:hAnsiTheme="minorHAnsi" w:cstheme="minorHAnsi"/>
          <w:bCs/>
          <w:iCs/>
          <w:lang w:val="pl-PL"/>
        </w:rPr>
        <w:t xml:space="preserve">10% wartości poszczególnych kategorii kosztów </w:t>
      </w:r>
      <w:r w:rsidRPr="00E94E7F">
        <w:rPr>
          <w:rFonts w:asciiTheme="minorHAnsi" w:hAnsiTheme="minorHAnsi" w:cstheme="minorHAnsi"/>
          <w:bCs/>
          <w:lang w:val="pl-PL"/>
        </w:rPr>
        <w:t>wymaga uprzedniej, pisemnej zgody Zleceniodawcy. P</w:t>
      </w:r>
      <w:r w:rsidRPr="00E94E7F">
        <w:rPr>
          <w:rFonts w:asciiTheme="minorHAnsi" w:hAnsiTheme="minorHAnsi" w:cstheme="minorHAnsi"/>
          <w:lang w:val="pl-PL"/>
        </w:rPr>
        <w:t>isemnej zgody Zleceniodawcy wymaga również utworzenie nowej pozycji budżetowej w ramach kwoty dotacji.</w:t>
      </w:r>
    </w:p>
    <w:p w14:paraId="050E6C12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Nie podlegają zwiększeniu koszty obsługi zadania, w tym koszty administracyjne.</w:t>
      </w:r>
    </w:p>
    <w:p w14:paraId="1554AEE8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 xml:space="preserve">Środki, </w:t>
      </w:r>
      <w:r w:rsidRPr="00E94E7F">
        <w:rPr>
          <w:rFonts w:asciiTheme="minorHAnsi" w:hAnsiTheme="minorHAnsi" w:cstheme="minorHAnsi"/>
          <w:lang w:val="pl-PL"/>
        </w:rPr>
        <w:t xml:space="preserve">które nie zostaną wykorzystane w okresie trwania niniejszej Umowy, podlegają zwrotowi w ciągu 14 dni od daty wygaśnięcia Umowy. Niewykorzystane środki należy zwrócić na konto Zleceniodawcy: </w:t>
      </w:r>
      <w:r w:rsidRPr="00E94E7F">
        <w:rPr>
          <w:rFonts w:asciiTheme="minorHAnsi" w:hAnsiTheme="minorHAnsi" w:cstheme="minorHAnsi"/>
          <w:b/>
          <w:lang w:val="pl-PL"/>
        </w:rPr>
        <w:t>79 8857 1041 3004 0400 0459 0006 prowadzone w banku</w:t>
      </w:r>
      <w:r w:rsidRPr="00E94E7F">
        <w:rPr>
          <w:rFonts w:asciiTheme="minorHAnsi" w:hAnsiTheme="minorHAnsi" w:cstheme="minorHAnsi"/>
          <w:lang w:val="pl-PL"/>
        </w:rPr>
        <w:t xml:space="preserve"> </w:t>
      </w:r>
      <w:r w:rsidRPr="00E94E7F">
        <w:rPr>
          <w:rFonts w:asciiTheme="minorHAnsi" w:hAnsiTheme="minorHAnsi" w:cstheme="minorHAnsi"/>
          <w:b/>
          <w:lang w:val="pl-PL"/>
        </w:rPr>
        <w:t>Warmiński Bank Spółdzielczy Oddział w Dobrym Mieście.</w:t>
      </w:r>
    </w:p>
    <w:p w14:paraId="6CC6AEE1" w14:textId="77777777" w:rsidR="00FA428F" w:rsidRPr="00E94E7F" w:rsidRDefault="00FA428F" w:rsidP="00FD13B9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 przypadku stwierdzenia przez Zleceniodawcę faktu, że realizacja Projektu istotnie odbiega od niniejszej Umowy, a w szczególności wydatkowanie przewidzianych w niej środków w sposób istotny odbiega od planowanych wydatków, całość dotacji podlega zwrotowi, po jednokrotnym wezwaniu Dotowanego do złożenia wyjaśnień. </w:t>
      </w:r>
    </w:p>
    <w:p w14:paraId="50DC9A35" w14:textId="05A516A9" w:rsidR="006A3284" w:rsidRPr="00E94E7F" w:rsidRDefault="00FA428F" w:rsidP="00FD13B9">
      <w:pPr>
        <w:spacing w:before="60" w:after="0" w:line="276" w:lineRule="auto"/>
        <w:ind w:left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Wysokość i termin zwrotu dotacji, zostaną wskazane w odrębnym piśmie do Dotowanego.</w:t>
      </w:r>
    </w:p>
    <w:p w14:paraId="7B6FC0A9" w14:textId="6912338C" w:rsidR="00993787" w:rsidRPr="00E94E7F" w:rsidRDefault="00FA428F" w:rsidP="00C5115E">
      <w:pPr>
        <w:numPr>
          <w:ilvl w:val="0"/>
          <w:numId w:val="5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lang w:val="pl-PL"/>
        </w:rPr>
        <w:t>Skapitalizowane odsetki bankowe ze środków Zleceniodawcy podlegają w całości zwrotowi, o ile nie zostaną wykorzystane na realizację celów określonych w niniejszej Umowie.</w:t>
      </w:r>
    </w:p>
    <w:p w14:paraId="50D7893F" w14:textId="77777777" w:rsidR="00993787" w:rsidRPr="00E94E7F" w:rsidRDefault="00993787" w:rsidP="00FD13B9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2E2FC34E" w14:textId="093EFF5F" w:rsidR="00FA428F" w:rsidRPr="00E94E7F" w:rsidRDefault="00FA428F" w:rsidP="00C5115E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5</w:t>
      </w:r>
    </w:p>
    <w:p w14:paraId="68FABE41" w14:textId="07596FD1" w:rsidR="00993787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jest w szczególności zobowiązany do prowadzenia przejrzystej dokumentacji księgowej dotyczącej Projektu, zgodnie z zasadami wynikającymi z ustawy z dnia 29 września 1994 r. </w:t>
      </w:r>
      <w:r w:rsidR="0083761E">
        <w:rPr>
          <w:rFonts w:asciiTheme="minorHAnsi" w:hAnsiTheme="minorHAnsi" w:cstheme="minorHAnsi"/>
          <w:lang w:val="pl-PL"/>
        </w:rPr>
        <w:br/>
      </w:r>
      <w:r w:rsidRPr="00E94E7F">
        <w:rPr>
          <w:rFonts w:asciiTheme="minorHAnsi" w:hAnsiTheme="minorHAnsi" w:cstheme="minorHAnsi"/>
          <w:lang w:val="pl-PL"/>
        </w:rPr>
        <w:t>o rachunkowości, w sposób umożliwiający identyfikację pos</w:t>
      </w:r>
      <w:r w:rsidR="00993787" w:rsidRPr="00E94E7F">
        <w:rPr>
          <w:rFonts w:asciiTheme="minorHAnsi" w:hAnsiTheme="minorHAnsi" w:cstheme="minorHAnsi"/>
          <w:lang w:val="pl-PL"/>
        </w:rPr>
        <w:t>zczególnych operacji księgowych.</w:t>
      </w:r>
    </w:p>
    <w:p w14:paraId="4C995AA1" w14:textId="6B670C25" w:rsidR="006A3284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Cała dokumentacja księgowa projektu powinna być przechowywana przez pięć lat licząc od końca roku kalendarzowego po zakończeniu realizacji niniejszej Umowy.</w:t>
      </w:r>
    </w:p>
    <w:p w14:paraId="1C586CFA" w14:textId="77777777" w:rsidR="0083761E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Dotowany ma obowiązek trwale umieszczać na wszystkich oryginalnych dokumentach finansowych (fakturach, rachunkach, umowach, rozliczeniach delegacji, innych) dotyczących </w:t>
      </w:r>
      <w:r w:rsidRPr="00E94E7F">
        <w:rPr>
          <w:rFonts w:asciiTheme="minorHAnsi" w:hAnsiTheme="minorHAnsi" w:cstheme="minorHAnsi"/>
          <w:lang w:val="pl-PL"/>
        </w:rPr>
        <w:lastRenderedPageBreak/>
        <w:t>realizacji Umowy informację</w:t>
      </w:r>
      <w:r w:rsidRPr="00E94E7F">
        <w:rPr>
          <w:rFonts w:asciiTheme="majorHAnsi" w:hAnsiTheme="majorHAnsi" w:cstheme="majorHAnsi"/>
          <w:lang w:val="pl-PL"/>
        </w:rPr>
        <w:t>:</w:t>
      </w:r>
      <w:r w:rsidRPr="00E94E7F">
        <w:rPr>
          <w:rFonts w:asciiTheme="majorHAnsi" w:hAnsiTheme="majorHAnsi" w:cstheme="majorHAnsi"/>
          <w:b/>
          <w:lang w:val="pl-PL"/>
        </w:rPr>
        <w:t xml:space="preserve"> </w:t>
      </w:r>
      <w:r w:rsidR="00C4292D" w:rsidRPr="00E94E7F">
        <w:rPr>
          <w:rFonts w:asciiTheme="majorHAnsi" w:hAnsiTheme="majorHAnsi" w:cstheme="majorHAnsi"/>
          <w:b/>
          <w:color w:val="C00000"/>
          <w:lang w:val="pl-PL"/>
        </w:rPr>
        <w:t>S</w:t>
      </w:r>
      <w:r w:rsidR="007F2715" w:rsidRPr="00E94E7F">
        <w:rPr>
          <w:rFonts w:asciiTheme="majorHAnsi" w:hAnsiTheme="majorHAnsi" w:cstheme="majorHAnsi"/>
          <w:b/>
          <w:color w:val="C00000"/>
          <w:lang w:val="pl-PL"/>
        </w:rPr>
        <w:t xml:space="preserve">finansowano ze środków </w:t>
      </w:r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 xml:space="preserve">programu </w:t>
      </w:r>
      <w:proofErr w:type="spellStart"/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>mikrodotacji</w:t>
      </w:r>
      <w:proofErr w:type="spellEnd"/>
      <w:r w:rsidR="007F2715" w:rsidRPr="00E94E7F">
        <w:rPr>
          <w:rStyle w:val="verdana11"/>
          <w:rFonts w:asciiTheme="majorHAnsi" w:hAnsiTheme="majorHAnsi" w:cstheme="majorHAnsi"/>
          <w:b/>
          <w:color w:val="C00000"/>
          <w:lang w:val="pl-PL"/>
        </w:rPr>
        <w:t xml:space="preserve">  </w:t>
      </w:r>
      <w:r w:rsidR="00C5115E" w:rsidRPr="00E94E7F">
        <w:rPr>
          <w:rStyle w:val="verdana11"/>
          <w:rFonts w:asciiTheme="majorHAnsi" w:hAnsiTheme="majorHAnsi" w:cstheme="majorHAnsi"/>
          <w:b/>
          <w:bCs/>
          <w:color w:val="C00000"/>
          <w:lang w:val="pl-PL"/>
        </w:rPr>
        <w:t>STRATEGIA NA TRUDNE CZASY – MOC MAŁYCH SPOŁECZNOŚCI</w:t>
      </w:r>
      <w:r w:rsidR="007F2715" w:rsidRPr="00E94E7F">
        <w:rPr>
          <w:rFonts w:asciiTheme="majorHAnsi" w:hAnsiTheme="majorHAnsi" w:cstheme="majorHAnsi"/>
          <w:b/>
          <w:color w:val="C00000"/>
          <w:lang w:val="pl-PL"/>
        </w:rPr>
        <w:t xml:space="preserve"> w ramach </w:t>
      </w:r>
      <w:r w:rsidR="0023740D" w:rsidRPr="00E94E7F">
        <w:rPr>
          <w:rFonts w:asciiTheme="majorHAnsi" w:hAnsiTheme="majorHAnsi" w:cstheme="majorHAnsi"/>
          <w:b/>
          <w:color w:val="C00000"/>
          <w:lang w:val="pl-PL"/>
        </w:rPr>
        <w:t xml:space="preserve">Rządowego </w:t>
      </w:r>
      <w:r w:rsidR="0023740D" w:rsidRPr="00E94E7F">
        <w:rPr>
          <w:rFonts w:asciiTheme="majorHAnsi" w:hAnsiTheme="majorHAnsi" w:cstheme="majorHAnsi"/>
          <w:b/>
          <w:bCs/>
          <w:color w:val="C00000"/>
          <w:lang w:val="pl-PL"/>
        </w:rPr>
        <w:t>P</w:t>
      </w:r>
      <w:r w:rsidR="007F2715" w:rsidRPr="00E94E7F">
        <w:rPr>
          <w:rFonts w:asciiTheme="majorHAnsi" w:hAnsiTheme="majorHAnsi" w:cstheme="majorHAnsi"/>
          <w:b/>
          <w:bCs/>
          <w:color w:val="C00000"/>
          <w:lang w:val="pl-PL"/>
        </w:rPr>
        <w:t xml:space="preserve">rogramu </w:t>
      </w:r>
      <w:r w:rsidR="00E94E7F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Wsparcia Organizacji Pozarządowych – Moc Małych Społeczności, priorytet 3.</w:t>
      </w:r>
      <w:r w:rsidR="00E94E7F" w:rsidRPr="00E94E7F">
        <w:rPr>
          <w:rFonts w:asciiTheme="minorHAnsi" w:hAnsiTheme="minorHAnsi" w:cstheme="minorHAnsi"/>
          <w:b/>
          <w:color w:val="C00000"/>
          <w:sz w:val="24"/>
          <w:szCs w:val="24"/>
          <w:lang w:val="pl-PL" w:eastAsia="x-none" w:bidi="ar-SA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 xml:space="preserve">Dodatkowo należy określić źródło finansowania kosztu, jakie było przeznaczenie zakupionych towarów, usług lub </w:t>
      </w:r>
    </w:p>
    <w:p w14:paraId="5309BA07" w14:textId="3CE445D9" w:rsidR="00FA428F" w:rsidRPr="00E94E7F" w:rsidRDefault="00FA428F" w:rsidP="0083761E">
      <w:pPr>
        <w:pStyle w:val="Tekstpodstawowy"/>
        <w:shd w:val="clear" w:color="auto" w:fill="FFFFFF"/>
        <w:suppressAutoHyphens/>
        <w:spacing w:before="60" w:after="0"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innego rodzaju opłaconej należności. Informacja powinna być podpisana przez osobę odpowiedzialną za sprawy dotyczące rozliczeń finansowych Dotowanego. </w:t>
      </w:r>
    </w:p>
    <w:p w14:paraId="373270D1" w14:textId="77777777" w:rsidR="00310833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Zleceniodawca ma prawo w każdym czasie dokonywać - przez upoważnionego przedstawiciela - monitoringu na miejscu, mającego na celu kontrolę sposobu realizacji Projektu i wydatkowania </w:t>
      </w:r>
      <w:r w:rsidR="00310833" w:rsidRPr="00E94E7F">
        <w:rPr>
          <w:rFonts w:asciiTheme="minorHAnsi" w:hAnsiTheme="minorHAnsi" w:cstheme="minorHAnsi"/>
          <w:lang w:val="pl-PL"/>
        </w:rPr>
        <w:br/>
      </w:r>
      <w:r w:rsidRPr="00E94E7F">
        <w:rPr>
          <w:rFonts w:asciiTheme="minorHAnsi" w:hAnsiTheme="minorHAnsi" w:cstheme="minorHAnsi"/>
          <w:lang w:val="pl-PL"/>
        </w:rPr>
        <w:t xml:space="preserve">środków. </w:t>
      </w:r>
    </w:p>
    <w:p w14:paraId="251EC656" w14:textId="77777777" w:rsidR="00FA428F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Dotowany jest zobowiązany umożliwić Zleceniodawcy dokonanie monitoringu oraz zapewnić prowadzącemu monitoring pomoc osoby przygotowującej sprawozdanie z realizacji Projektu.</w:t>
      </w:r>
    </w:p>
    <w:p w14:paraId="28ABA4DD" w14:textId="77777777" w:rsidR="00FA428F" w:rsidRPr="00E94E7F" w:rsidRDefault="00FA428F" w:rsidP="00FD13B9">
      <w:pPr>
        <w:pStyle w:val="Tekstpodstawowy"/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Dotowany zobowiązany jest udostępnić upoważnionym przedstawicielom Zleceniodawcy wszelkie dokumenty i księgi rachunkowe związane z realizacją Projektu.</w:t>
      </w:r>
    </w:p>
    <w:p w14:paraId="5BE08109" w14:textId="77777777" w:rsidR="00536464" w:rsidRPr="00E94E7F" w:rsidRDefault="00536464" w:rsidP="00FA428F">
      <w:pPr>
        <w:pStyle w:val="Nagwek1"/>
        <w:keepNext/>
        <w:pBdr>
          <w:bottom w:val="none" w:sz="0" w:space="0" w:color="auto"/>
        </w:pBdr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iCs/>
          <w:sz w:val="22"/>
          <w:szCs w:val="22"/>
          <w:lang w:val="pl-PL"/>
        </w:rPr>
      </w:pPr>
    </w:p>
    <w:p w14:paraId="4EC30C70" w14:textId="77777777" w:rsidR="00FA428F" w:rsidRPr="00E94E7F" w:rsidRDefault="00FA428F" w:rsidP="00FA428F">
      <w:pPr>
        <w:pStyle w:val="Nagwek1"/>
        <w:keepNext/>
        <w:pBdr>
          <w:bottom w:val="none" w:sz="0" w:space="0" w:color="auto"/>
        </w:pBdr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iCs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iCs/>
          <w:sz w:val="22"/>
          <w:szCs w:val="22"/>
          <w:lang w:val="pl-PL"/>
        </w:rPr>
        <w:t>§ 6</w:t>
      </w:r>
    </w:p>
    <w:p w14:paraId="2BC0FA2F" w14:textId="77777777" w:rsidR="00FA428F" w:rsidRPr="00E94E7F" w:rsidRDefault="00FA428F" w:rsidP="00FA428F">
      <w:pPr>
        <w:numPr>
          <w:ilvl w:val="0"/>
          <w:numId w:val="6"/>
        </w:numPr>
        <w:suppressAutoHyphens/>
        <w:spacing w:before="60" w:after="0" w:line="276" w:lineRule="auto"/>
        <w:ind w:left="360" w:hanging="360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Wszelkie informacje przekazywane na mocy niniejszej Umowy sporządzane będą na piśmie i będą doręczane osobiście lub przekazywane e-mailem, telefaksem, pocztą poleconą lub zwykłą: </w:t>
      </w:r>
    </w:p>
    <w:p w14:paraId="254A9A38" w14:textId="77777777" w:rsidR="00FA428F" w:rsidRPr="00E94E7F" w:rsidRDefault="00FA428F" w:rsidP="00FA428F">
      <w:pPr>
        <w:suppressAutoHyphens/>
        <w:spacing w:before="60" w:after="0" w:line="276" w:lineRule="auto"/>
        <w:ind w:left="360"/>
        <w:contextualSpacing/>
        <w:jc w:val="both"/>
        <w:rPr>
          <w:rFonts w:asciiTheme="minorHAnsi" w:hAnsiTheme="minorHAnsi" w:cstheme="minorHAnsi"/>
          <w:lang w:val="pl-PL"/>
        </w:rPr>
      </w:pPr>
    </w:p>
    <w:p w14:paraId="3A0B1236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u w:val="single"/>
          <w:lang w:val="pl-PL"/>
        </w:rPr>
        <w:t>Do Zleceniodawcy</w:t>
      </w:r>
      <w:r w:rsidRPr="00E94E7F">
        <w:rPr>
          <w:rFonts w:asciiTheme="minorHAnsi" w:hAnsiTheme="minorHAnsi" w:cstheme="minorHAnsi"/>
          <w:lang w:val="pl-PL"/>
        </w:rPr>
        <w:t>:</w:t>
      </w:r>
    </w:p>
    <w:p w14:paraId="55C6807A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  <w:color w:val="663300"/>
          <w:lang w:val="pl-PL"/>
        </w:rPr>
      </w:pPr>
      <w:r w:rsidRPr="00E94E7F">
        <w:rPr>
          <w:rFonts w:asciiTheme="minorHAnsi" w:hAnsiTheme="minorHAnsi" w:cstheme="minorHAnsi"/>
          <w:b/>
          <w:color w:val="663300"/>
          <w:lang w:val="pl-PL"/>
        </w:rPr>
        <w:t>Lider Projektu</w:t>
      </w:r>
    </w:p>
    <w:p w14:paraId="79899369" w14:textId="65C0E2AC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b/>
          <w:color w:val="663300"/>
          <w:lang w:val="pl-PL"/>
        </w:rPr>
        <w:t>Ośrodek Animacyjno - Dor</w:t>
      </w:r>
      <w:r w:rsidR="003D020F" w:rsidRPr="00E94E7F">
        <w:rPr>
          <w:rFonts w:asciiTheme="minorHAnsi" w:hAnsiTheme="minorHAnsi" w:cstheme="minorHAnsi"/>
          <w:b/>
          <w:color w:val="663300"/>
          <w:lang w:val="pl-PL"/>
        </w:rPr>
        <w:t xml:space="preserve">adczy </w:t>
      </w:r>
      <w:r w:rsidR="0057618A" w:rsidRPr="0057618A">
        <w:rPr>
          <w:rStyle w:val="verdana11"/>
          <w:rFonts w:asciiTheme="majorHAnsi" w:hAnsiTheme="majorHAnsi" w:cstheme="majorHAnsi"/>
          <w:b/>
          <w:bCs/>
          <w:color w:val="663300"/>
          <w:lang w:val="pl-PL"/>
        </w:rPr>
        <w:t>STRATEGIA NA TRUDNE CZASY – MOC MAŁYCH SPOŁECZNOŚCI</w:t>
      </w:r>
      <w:r w:rsidR="0057618A" w:rsidRPr="00E94E7F">
        <w:rPr>
          <w:rFonts w:asciiTheme="minorHAnsi" w:hAnsiTheme="minorHAnsi" w:cstheme="minorHAnsi"/>
          <w:lang w:val="pl-PL"/>
        </w:rPr>
        <w:t xml:space="preserve"> </w:t>
      </w:r>
      <w:r w:rsidRPr="00E94E7F">
        <w:rPr>
          <w:rFonts w:asciiTheme="minorHAnsi" w:hAnsiTheme="minorHAnsi" w:cstheme="minorHAnsi"/>
          <w:lang w:val="pl-PL"/>
        </w:rPr>
        <w:t>Lokalna Grupa Działania "Warmiński Zakątek"</w:t>
      </w:r>
    </w:p>
    <w:p w14:paraId="2DE90A79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ul. Grunwaldzka 6, 11-040 Dobre Miasto</w:t>
      </w:r>
    </w:p>
    <w:p w14:paraId="60438A03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tel. +48  89 616 00 58</w:t>
      </w:r>
    </w:p>
    <w:p w14:paraId="1A128EE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www.warminskizakatek.com.pl</w:t>
      </w:r>
    </w:p>
    <w:p w14:paraId="5501DAE9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e-mail:</w:t>
      </w:r>
      <w:r w:rsidR="00536464" w:rsidRPr="00E94E7F">
        <w:rPr>
          <w:rFonts w:asciiTheme="minorHAnsi" w:hAnsiTheme="minorHAnsi" w:cstheme="minorHAnsi"/>
          <w:lang w:val="pl-PL"/>
        </w:rPr>
        <w:t xml:space="preserve"> i.sztremer@warminskizakatek.com.pl</w:t>
      </w:r>
    </w:p>
    <w:p w14:paraId="5F4758F5" w14:textId="04108015" w:rsidR="0057618A" w:rsidRPr="0057618A" w:rsidRDefault="00FA428F" w:rsidP="00053A7D">
      <w:pPr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 xml:space="preserve">osoba do kontaktu: Izabela </w:t>
      </w:r>
      <w:proofErr w:type="spellStart"/>
      <w:r w:rsidRPr="00E94E7F">
        <w:rPr>
          <w:rFonts w:asciiTheme="minorHAnsi" w:hAnsiTheme="minorHAnsi" w:cstheme="minorHAnsi"/>
          <w:lang w:val="pl-PL"/>
        </w:rPr>
        <w:t>Sztremer</w:t>
      </w:r>
      <w:proofErr w:type="spellEnd"/>
      <w:r w:rsidR="006A3284" w:rsidRPr="00E94E7F">
        <w:rPr>
          <w:rFonts w:asciiTheme="minorHAnsi" w:hAnsiTheme="minorHAnsi" w:cstheme="minorHAnsi"/>
          <w:b/>
          <w:color w:val="663300"/>
          <w:lang w:val="pl-PL"/>
        </w:rPr>
        <w:br/>
      </w:r>
    </w:p>
    <w:p w14:paraId="317D9E0F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u w:val="single"/>
          <w:lang w:val="pl-PL"/>
        </w:rPr>
      </w:pPr>
      <w:r w:rsidRPr="00E94E7F">
        <w:rPr>
          <w:rFonts w:asciiTheme="minorHAnsi" w:hAnsiTheme="minorHAnsi" w:cstheme="minorHAnsi"/>
          <w:u w:val="single"/>
          <w:lang w:val="pl-PL"/>
        </w:rPr>
        <w:t>Do Dotowanego:</w:t>
      </w:r>
    </w:p>
    <w:p w14:paraId="7A24031C" w14:textId="58E20959" w:rsidR="00FA428F" w:rsidRPr="00E94E7F" w:rsidRDefault="00FB7F5C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>
        <w:rPr>
          <w:rFonts w:asciiTheme="minorHAnsi" w:hAnsiTheme="minorHAnsi" w:cstheme="minorHAnsi"/>
          <w:b/>
          <w:bCs/>
          <w:lang w:val="pl-PL"/>
        </w:rPr>
        <w:t>……………………</w:t>
      </w:r>
    </w:p>
    <w:p w14:paraId="529850DE" w14:textId="7777777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7</w:t>
      </w:r>
    </w:p>
    <w:p w14:paraId="38632CB1" w14:textId="2200D534" w:rsidR="00FA428F" w:rsidRDefault="00FA428F" w:rsidP="00FA428F">
      <w:pPr>
        <w:pStyle w:val="Tekstpodstawowywcity"/>
        <w:numPr>
          <w:ilvl w:val="0"/>
          <w:numId w:val="4"/>
        </w:numPr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do złożenia sprawozdania końcowego merytorycznego i finansowego z realizacji Umowy w formie pisemnej </w:t>
      </w:r>
      <w:r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>oraz elektr</w:t>
      </w:r>
      <w:r w:rsidR="00572DEC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onicznej w generatorze </w:t>
      </w:r>
      <w:r w:rsidR="00D251E5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wniosków w terminie </w:t>
      </w:r>
      <w:r w:rsidR="00637ED6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br/>
      </w:r>
      <w:r w:rsidR="00D251E5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 xml:space="preserve"> 14 dni od zakończenia jej realizacji. Wraz ze sprawozdaniem Dotowany wypełnia ANKIETĘ zamieszczaną każdego roku na stronie </w:t>
      </w:r>
      <w:r w:rsidR="004E1B4D" w:rsidRPr="00E94E7F">
        <w:rPr>
          <w:rFonts w:asciiTheme="minorHAnsi" w:hAnsiTheme="minorHAnsi" w:cstheme="minorHAnsi"/>
          <w:color w:val="000000" w:themeColor="text1"/>
          <w:szCs w:val="22"/>
          <w:lang w:val="pl-PL"/>
        </w:rPr>
        <w:t>projektu.</w:t>
      </w:r>
      <w:r w:rsidR="004E1B4D" w:rsidRPr="00E94E7F">
        <w:rPr>
          <w:rFonts w:asciiTheme="minorHAnsi" w:hAnsiTheme="minorHAnsi" w:cstheme="minorHAnsi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 xml:space="preserve">Kserokopie sprawozdań powinny znajdować się </w:t>
      </w:r>
      <w:r w:rsidR="00637ED6" w:rsidRPr="00E94E7F">
        <w:rPr>
          <w:rFonts w:asciiTheme="minorHAnsi" w:hAnsiTheme="minorHAnsi" w:cstheme="minorHAnsi"/>
          <w:szCs w:val="22"/>
          <w:lang w:val="pl-PL"/>
        </w:rPr>
        <w:br/>
      </w:r>
      <w:r w:rsidRPr="00E94E7F">
        <w:rPr>
          <w:rFonts w:asciiTheme="minorHAnsi" w:hAnsiTheme="minorHAnsi" w:cstheme="minorHAnsi"/>
          <w:szCs w:val="22"/>
          <w:lang w:val="pl-PL"/>
        </w:rPr>
        <w:t>w siedzibie Dotowanego.</w:t>
      </w:r>
    </w:p>
    <w:p w14:paraId="14FFF194" w14:textId="77777777" w:rsidR="004F15C1" w:rsidRPr="00E94E7F" w:rsidRDefault="004F15C1" w:rsidP="004F15C1">
      <w:pPr>
        <w:pStyle w:val="Tekstpodstawowywcity"/>
        <w:suppressAutoHyphens/>
        <w:spacing w:before="60" w:after="0" w:line="276" w:lineRule="auto"/>
        <w:contextualSpacing/>
        <w:rPr>
          <w:rFonts w:asciiTheme="minorHAnsi" w:hAnsiTheme="minorHAnsi" w:cstheme="minorHAnsi"/>
          <w:szCs w:val="22"/>
          <w:lang w:val="pl-PL"/>
        </w:rPr>
      </w:pPr>
    </w:p>
    <w:p w14:paraId="547AE12B" w14:textId="4EA74F0A" w:rsidR="0001152F" w:rsidRPr="00E94E7F" w:rsidRDefault="00FA428F" w:rsidP="00D52D2D">
      <w:pPr>
        <w:pStyle w:val="Tekstpodstawowywcity"/>
        <w:numPr>
          <w:ilvl w:val="0"/>
          <w:numId w:val="4"/>
        </w:numPr>
        <w:tabs>
          <w:tab w:val="left" w:pos="360"/>
        </w:tabs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Niedotrzymanie terminu złożenia sprawozdania może skutkować zażądaniem zwrotu całości lub części dotacji.  </w:t>
      </w:r>
    </w:p>
    <w:p w14:paraId="1EAF68A5" w14:textId="7C333B67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lastRenderedPageBreak/>
        <w:t>§ 8</w:t>
      </w:r>
    </w:p>
    <w:p w14:paraId="4A4E472D" w14:textId="77777777" w:rsidR="00FA428F" w:rsidRPr="00E94E7F" w:rsidRDefault="00FA428F" w:rsidP="00FA428F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zobowiązany jest do promowania Projektu w różnych mediach, na każdym etapie jego realizacji. </w:t>
      </w:r>
    </w:p>
    <w:p w14:paraId="380D5CE5" w14:textId="07DC99ED" w:rsidR="00FA428F" w:rsidRPr="00E94E7F" w:rsidRDefault="00FA428F" w:rsidP="00310833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b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Wszelkie materiały informacyjne i publikacje, wydane w ramach Projektu powinny zawierać informację: </w:t>
      </w:r>
      <w:r w:rsidRPr="00E94E7F">
        <w:rPr>
          <w:rFonts w:asciiTheme="minorHAnsi" w:hAnsiTheme="minorHAnsi" w:cstheme="minorHAnsi"/>
          <w:b/>
          <w:bCs w:val="0"/>
          <w:color w:val="C00000"/>
          <w:szCs w:val="22"/>
          <w:lang w:val="pl-PL"/>
        </w:rPr>
        <w:t xml:space="preserve">Zrealizowano </w:t>
      </w:r>
      <w:r w:rsidR="0023740D" w:rsidRPr="00E94E7F">
        <w:rPr>
          <w:rFonts w:asciiTheme="minorHAnsi" w:hAnsiTheme="minorHAnsi" w:cstheme="minorHAnsi"/>
          <w:b/>
          <w:color w:val="C00000"/>
          <w:lang w:val="pl-PL"/>
        </w:rPr>
        <w:t xml:space="preserve">ze środków </w:t>
      </w:r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 xml:space="preserve">programu </w:t>
      </w:r>
      <w:proofErr w:type="spellStart"/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>mikrodotacji</w:t>
      </w:r>
      <w:proofErr w:type="spellEnd"/>
      <w:r w:rsidR="0023740D" w:rsidRPr="00E94E7F">
        <w:rPr>
          <w:rStyle w:val="verdana11"/>
          <w:rFonts w:asciiTheme="minorHAnsi" w:hAnsiTheme="minorHAnsi" w:cstheme="minorHAnsi"/>
          <w:b/>
          <w:color w:val="C00000"/>
          <w:lang w:val="pl-PL"/>
        </w:rPr>
        <w:t xml:space="preserve">  </w:t>
      </w:r>
      <w:r w:rsidR="0057618A" w:rsidRPr="00E94E7F">
        <w:rPr>
          <w:rStyle w:val="verdana11"/>
          <w:rFonts w:asciiTheme="majorHAnsi" w:hAnsiTheme="majorHAnsi" w:cstheme="majorHAnsi"/>
          <w:b/>
          <w:bCs w:val="0"/>
          <w:color w:val="C00000"/>
          <w:lang w:val="pl-PL"/>
        </w:rPr>
        <w:t>STRATEGIA NA TRUDNE CZASY – MOC MAŁYCH SPOŁECZNOŚCI</w:t>
      </w:r>
      <w:r w:rsidR="0057618A" w:rsidRPr="00E94E7F">
        <w:rPr>
          <w:rFonts w:asciiTheme="majorHAnsi" w:hAnsiTheme="majorHAnsi" w:cstheme="majorHAnsi"/>
          <w:b/>
          <w:color w:val="C00000"/>
          <w:lang w:val="pl-PL"/>
        </w:rPr>
        <w:t xml:space="preserve"> w ramach Rządowego Programu </w:t>
      </w:r>
      <w:r w:rsidR="0057618A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 xml:space="preserve">Wsparcia Organizacji Pozarządowych – Moc </w:t>
      </w:r>
      <w:r w:rsidR="00FB7F5C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Małych Społeczności, priorytet 2</w:t>
      </w:r>
      <w:r w:rsidR="0057618A" w:rsidRPr="00E94E7F">
        <w:rPr>
          <w:rFonts w:asciiTheme="majorHAnsi" w:hAnsiTheme="majorHAnsi" w:cstheme="majorHAnsi"/>
          <w:b/>
          <w:color w:val="C00000"/>
          <w:sz w:val="24"/>
          <w:szCs w:val="24"/>
          <w:lang w:val="pl-PL" w:eastAsia="x-none" w:bidi="ar-SA"/>
        </w:rPr>
        <w:t>.</w:t>
      </w:r>
      <w:r w:rsidRPr="00E94E7F">
        <w:rPr>
          <w:rFonts w:asciiTheme="minorHAnsi" w:hAnsiTheme="minorHAnsi" w:cstheme="minorHAnsi"/>
          <w:b/>
          <w:color w:val="C00000"/>
          <w:szCs w:val="22"/>
          <w:lang w:val="pl-PL"/>
        </w:rPr>
        <w:t xml:space="preserve"> </w:t>
      </w:r>
      <w:r w:rsidR="00875A29" w:rsidRPr="00E94E7F">
        <w:rPr>
          <w:rFonts w:asciiTheme="minorHAnsi" w:hAnsiTheme="minorHAnsi" w:cstheme="minorHAnsi"/>
          <w:b/>
          <w:color w:val="C00000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 xml:space="preserve">Materiały te powinny być również opatrzone logotypem Programu </w:t>
      </w:r>
      <w:r w:rsidR="0057618A">
        <w:rPr>
          <w:rFonts w:asciiTheme="minorHAnsi" w:hAnsiTheme="minorHAnsi" w:cstheme="minorHAnsi"/>
          <w:szCs w:val="22"/>
          <w:lang w:val="pl-PL"/>
        </w:rPr>
        <w:t>Moc Małych Społeczności</w:t>
      </w:r>
      <w:r w:rsidRPr="00E94E7F">
        <w:rPr>
          <w:rFonts w:asciiTheme="minorHAnsi" w:hAnsiTheme="minorHAnsi" w:cstheme="minorHAnsi"/>
          <w:szCs w:val="22"/>
          <w:lang w:val="pl-PL"/>
        </w:rPr>
        <w:t>.</w:t>
      </w:r>
    </w:p>
    <w:p w14:paraId="73B184F8" w14:textId="42071D88" w:rsidR="00FA428F" w:rsidRPr="00E94E7F" w:rsidRDefault="00FA428F" w:rsidP="006A3284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prowadzić i przesyłać Zleceniodawcy dokumentację zdjęciową i/lub filmową i/lub audiowizualną z realizacji Projektu wraz z pisemną zgodą autora na zamieszczanie materiałów w bezpłatnych publikacjach i artykułach dotyczących programu, wykorzystanie w opracowaniach promujących projekty realizowane w ramach </w:t>
      </w:r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 xml:space="preserve">programu </w:t>
      </w:r>
      <w:proofErr w:type="spellStart"/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>mikrodotacji</w:t>
      </w:r>
      <w:proofErr w:type="spellEnd"/>
      <w:r w:rsidR="00360A6B" w:rsidRPr="00E94E7F">
        <w:rPr>
          <w:rStyle w:val="verdana11"/>
          <w:rFonts w:asciiTheme="minorHAnsi" w:hAnsiTheme="minorHAnsi" w:cstheme="minorHAnsi"/>
          <w:bCs w:val="0"/>
          <w:szCs w:val="22"/>
          <w:lang w:val="pl-PL"/>
        </w:rPr>
        <w:t xml:space="preserve">  </w:t>
      </w:r>
      <w:r w:rsidR="00487B8D" w:rsidRPr="00487B8D">
        <w:rPr>
          <w:rStyle w:val="verdana11"/>
          <w:rFonts w:asciiTheme="minorHAnsi" w:hAnsiTheme="minorHAnsi" w:cstheme="minorHAnsi"/>
          <w:bCs w:val="0"/>
          <w:szCs w:val="22"/>
          <w:lang w:val="pl-PL"/>
        </w:rPr>
        <w:t>STRATEGIA NA TRUDNE CZASY – MOC MAŁYCH SPOŁECZNOŚCI</w:t>
      </w:r>
      <w:r w:rsidRPr="00487B8D">
        <w:rPr>
          <w:rFonts w:asciiTheme="minorHAnsi" w:hAnsiTheme="minorHAnsi" w:cstheme="minorHAnsi"/>
          <w:bCs w:val="0"/>
          <w:szCs w:val="22"/>
          <w:lang w:val="pl-PL"/>
        </w:rPr>
        <w:t xml:space="preserve"> </w:t>
      </w:r>
      <w:r w:rsidRPr="00E94E7F">
        <w:rPr>
          <w:rFonts w:asciiTheme="minorHAnsi" w:hAnsiTheme="minorHAnsi" w:cstheme="minorHAnsi"/>
          <w:szCs w:val="22"/>
          <w:lang w:val="pl-PL"/>
        </w:rPr>
        <w:t>oraz umieszczenie na stronach internetowych obsługujących program. Treść oświadczenia Zleceniodawca przekaże Dotowanemu drogą elektroniczną.</w:t>
      </w:r>
    </w:p>
    <w:p w14:paraId="7BE06C2E" w14:textId="7FE938B6" w:rsidR="0026135E" w:rsidRPr="00E94E7F" w:rsidRDefault="00FA428F" w:rsidP="006A3284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 xml:space="preserve">Dotowany zobowiązuje się do informowania Zleceniodawcy o najważniejszych, otwartych wydarzeniach lokalnych związanych z realizacją Projektu (np. seminaria, koncerty, festyny, etc.) przynajmniej na dwa tygodnie przed ich przeprowadzeniem. </w:t>
      </w:r>
    </w:p>
    <w:p w14:paraId="1766CDD7" w14:textId="742CF5D9" w:rsidR="00FA428F" w:rsidRPr="00E94E7F" w:rsidRDefault="00FA428F" w:rsidP="00FA428F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60" w:hanging="360"/>
        <w:contextualSpacing/>
        <w:rPr>
          <w:rFonts w:asciiTheme="minorHAnsi" w:hAnsiTheme="minorHAnsi" w:cstheme="minorHAnsi"/>
          <w:bCs w:val="0"/>
          <w:kern w:val="1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>Dotowany będzie brał udział w spotkaniach służących wymianie doświadczeń organizowanych przez Zleceniodawcę.</w:t>
      </w:r>
    </w:p>
    <w:p w14:paraId="6D6826F5" w14:textId="6593CF25" w:rsidR="0001152F" w:rsidRPr="00E94E7F" w:rsidRDefault="00572DEC" w:rsidP="00D52D2D">
      <w:pPr>
        <w:pStyle w:val="Tekstpodstawowywcity"/>
        <w:numPr>
          <w:ilvl w:val="0"/>
          <w:numId w:val="7"/>
        </w:numPr>
        <w:suppressAutoHyphens/>
        <w:spacing w:before="60" w:after="0" w:line="276" w:lineRule="auto"/>
        <w:ind w:left="357" w:hanging="357"/>
        <w:contextualSpacing/>
        <w:rPr>
          <w:rFonts w:asciiTheme="minorHAnsi" w:hAnsiTheme="minorHAnsi" w:cstheme="minorHAnsi"/>
          <w:bCs w:val="0"/>
          <w:kern w:val="1"/>
          <w:szCs w:val="22"/>
          <w:lang w:val="pl-PL"/>
        </w:rPr>
      </w:pPr>
      <w:r w:rsidRPr="00E94E7F">
        <w:rPr>
          <w:rFonts w:asciiTheme="minorHAnsi" w:hAnsiTheme="minorHAnsi" w:cstheme="minorHAnsi"/>
          <w:szCs w:val="22"/>
          <w:lang w:val="pl-PL"/>
        </w:rPr>
        <w:t>Dotowany zobowiązany jest do sporządzenia prezentacji z efektów zrealizowanych działań zgodnie z wzorcem zamieszczonym na stronie projektu (ramowa prezentacja PDF) lub w innej formie zawierającej wszystkie wymagane informacje.</w:t>
      </w:r>
    </w:p>
    <w:p w14:paraId="5C6C650D" w14:textId="08EC543C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120" w:after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bCs/>
          <w:sz w:val="22"/>
          <w:szCs w:val="22"/>
          <w:lang w:val="pl-PL"/>
        </w:rPr>
        <w:t>§ 9</w:t>
      </w:r>
    </w:p>
    <w:p w14:paraId="0755D6A6" w14:textId="20455C99" w:rsidR="006A3284" w:rsidRPr="0057618A" w:rsidRDefault="00FA428F" w:rsidP="0057618A">
      <w:pPr>
        <w:spacing w:before="120"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Wszelkie zmiany niniejszej Umowy wymagają zachowania formy pisemnej pod rygorem nieważności.</w:t>
      </w:r>
    </w:p>
    <w:p w14:paraId="166258DF" w14:textId="6DCA5CC5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12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10</w:t>
      </w:r>
    </w:p>
    <w:p w14:paraId="6221351B" w14:textId="29CEF579" w:rsidR="004E30BC" w:rsidRPr="00E94E7F" w:rsidRDefault="00FA428F" w:rsidP="00993787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Niniejsza Umowa może zostać rozwiązana przez Zleceniodawcę po uprzednim pisemnym zawiadomieniu Dotowanego z jednej z następujących przyczyn:</w:t>
      </w:r>
    </w:p>
    <w:p w14:paraId="37DCB143" w14:textId="3CF019F9" w:rsidR="0001152F" w:rsidRPr="00E94E7F" w:rsidRDefault="00FA428F" w:rsidP="00D52D2D">
      <w:pPr>
        <w:pStyle w:val="Tekstpodstawowy"/>
        <w:suppressAutoHyphens/>
        <w:spacing w:before="120"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Niewykonanie zobowiązań: Zleceniodawca może rozwiązać niniejszą Umowę jeżeli Dotowany z jakiejkolwiek przyczyny nie wykonuje lub odmawia realizacji Projektu opisanego w Załączniku 1 do niniejszej Umowy i określonego w Umowie, bądź realizuje go niezgodnie z postanowieniami niniejszej Umowy i po przekazaniu przez Zamawiającego Dotowanemu pisemnego wezwania określającego wady powstałe po stronie Dotowanego nie usunie tych wad w ciągu 10 dni kalendarzowych o</w:t>
      </w:r>
      <w:r w:rsidR="006A3284" w:rsidRPr="00E94E7F">
        <w:rPr>
          <w:rFonts w:asciiTheme="minorHAnsi" w:hAnsiTheme="minorHAnsi" w:cstheme="minorHAnsi"/>
          <w:lang w:val="pl-PL"/>
        </w:rPr>
        <w:t>d dnia otrzymania zawiadomienia.</w:t>
      </w:r>
    </w:p>
    <w:p w14:paraId="43AC9D5C" w14:textId="1D99FF1D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11</w:t>
      </w:r>
    </w:p>
    <w:p w14:paraId="46EC4C38" w14:textId="1F90194F" w:rsidR="00E319D1" w:rsidRPr="004F15C1" w:rsidRDefault="00FA428F" w:rsidP="004F15C1">
      <w:pPr>
        <w:spacing w:before="120"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W zakresie nieuregulowanym niniejszą Umową stosuje się przepisy kodeksu cywilnego.</w:t>
      </w:r>
    </w:p>
    <w:p w14:paraId="51236C11" w14:textId="773BA9C1" w:rsidR="00FA428F" w:rsidRPr="00E94E7F" w:rsidRDefault="00FA428F" w:rsidP="00FA428F">
      <w:pPr>
        <w:pStyle w:val="Nagwek1"/>
        <w:keepNext/>
        <w:numPr>
          <w:ilvl w:val="0"/>
          <w:numId w:val="1"/>
        </w:numPr>
        <w:pBdr>
          <w:bottom w:val="none" w:sz="0" w:space="0" w:color="auto"/>
        </w:pBdr>
        <w:tabs>
          <w:tab w:val="left" w:pos="0"/>
        </w:tabs>
        <w:suppressAutoHyphens/>
        <w:spacing w:before="0" w:after="0" w:line="276" w:lineRule="auto"/>
        <w:contextualSpacing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94E7F">
        <w:rPr>
          <w:rFonts w:asciiTheme="minorHAnsi" w:hAnsiTheme="minorHAnsi" w:cstheme="minorHAnsi"/>
          <w:b/>
          <w:sz w:val="22"/>
          <w:szCs w:val="22"/>
          <w:lang w:val="pl-PL"/>
        </w:rPr>
        <w:t>§ 12</w:t>
      </w:r>
    </w:p>
    <w:p w14:paraId="56F5BB6A" w14:textId="77777777" w:rsidR="00536464" w:rsidRPr="00E94E7F" w:rsidRDefault="00FA428F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>Umowa niniejsza sporządzona została w dwóch jednobrzmiących egzemplarzach, po jednym dla każdej ze stron. Załączniki wymienione w treści niniejszej Umow</w:t>
      </w:r>
      <w:r w:rsidR="00310833" w:rsidRPr="00E94E7F">
        <w:rPr>
          <w:rFonts w:asciiTheme="minorHAnsi" w:hAnsiTheme="minorHAnsi" w:cstheme="minorHAnsi"/>
          <w:lang w:val="pl-PL"/>
        </w:rPr>
        <w:t>y stanowią jej integralną część</w:t>
      </w:r>
    </w:p>
    <w:p w14:paraId="2C23B949" w14:textId="77777777" w:rsidR="00536464" w:rsidRPr="00E94E7F" w:rsidRDefault="00536464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7187EEF2" w14:textId="77777777" w:rsidR="00536464" w:rsidRPr="00E94E7F" w:rsidRDefault="00536464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06E6BA6B" w14:textId="77777777" w:rsidR="00FA428F" w:rsidRPr="00E94E7F" w:rsidRDefault="00FA428F" w:rsidP="00FA428F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lang w:val="pl-PL"/>
        </w:rPr>
      </w:pPr>
    </w:p>
    <w:p w14:paraId="5C8A6220" w14:textId="77777777" w:rsidR="00FA428F" w:rsidRPr="00E94E7F" w:rsidRDefault="00FA428F" w:rsidP="00FA428F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/>
          <w:bCs/>
          <w:lang w:val="pl-PL"/>
        </w:rPr>
      </w:pPr>
      <w:r w:rsidRPr="00E94E7F">
        <w:rPr>
          <w:rFonts w:asciiTheme="minorHAnsi" w:hAnsiTheme="minorHAnsi" w:cstheme="minorHAnsi"/>
          <w:b/>
          <w:bCs/>
          <w:lang w:val="pl-PL"/>
        </w:rPr>
        <w:t>Ze strony Zleceniodawcy:</w:t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</w:r>
      <w:r w:rsidRPr="00E94E7F">
        <w:rPr>
          <w:rFonts w:asciiTheme="minorHAnsi" w:hAnsiTheme="minorHAnsi" w:cstheme="minorHAnsi"/>
          <w:b/>
          <w:bCs/>
          <w:lang w:val="pl-PL"/>
        </w:rPr>
        <w:tab/>
        <w:t>Ze strony Dotowanego:</w:t>
      </w:r>
    </w:p>
    <w:p w14:paraId="43E35BD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0447F8E4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582400DE" w14:textId="76279D4C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  <w:r w:rsidRPr="00E94E7F">
        <w:rPr>
          <w:rFonts w:asciiTheme="minorHAnsi" w:hAnsiTheme="minorHAnsi" w:cstheme="minorHAnsi"/>
          <w:lang w:val="pl-PL"/>
        </w:rPr>
        <w:tab/>
      </w:r>
    </w:p>
    <w:p w14:paraId="78422DC5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1DE2D8B4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lang w:val="pl-PL"/>
        </w:rPr>
      </w:pPr>
    </w:p>
    <w:p w14:paraId="22A027DE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  <w:r w:rsidRPr="00E94E7F">
        <w:rPr>
          <w:rFonts w:asciiTheme="minorHAnsi" w:hAnsiTheme="minorHAnsi" w:cstheme="minorHAnsi"/>
          <w:i/>
          <w:lang w:val="pl-PL"/>
        </w:rPr>
        <w:t>_______________________________</w:t>
      </w:r>
      <w:r w:rsidRPr="00E94E7F">
        <w:rPr>
          <w:rFonts w:asciiTheme="minorHAnsi" w:hAnsiTheme="minorHAnsi" w:cstheme="minorHAnsi"/>
          <w:i/>
          <w:lang w:val="pl-PL"/>
        </w:rPr>
        <w:tab/>
      </w:r>
      <w:r w:rsidRPr="00E94E7F">
        <w:rPr>
          <w:rFonts w:asciiTheme="minorHAnsi" w:hAnsiTheme="minorHAnsi" w:cstheme="minorHAnsi"/>
          <w:i/>
          <w:lang w:val="pl-PL"/>
        </w:rPr>
        <w:tab/>
        <w:t xml:space="preserve">          </w:t>
      </w:r>
      <w:r w:rsidR="00536464" w:rsidRPr="00E94E7F">
        <w:rPr>
          <w:rFonts w:asciiTheme="minorHAnsi" w:hAnsiTheme="minorHAnsi" w:cstheme="minorHAnsi"/>
          <w:i/>
          <w:lang w:val="pl-PL"/>
        </w:rPr>
        <w:t xml:space="preserve">  </w:t>
      </w:r>
      <w:r w:rsidRPr="00E94E7F">
        <w:rPr>
          <w:rFonts w:asciiTheme="minorHAnsi" w:hAnsiTheme="minorHAnsi" w:cstheme="minorHAnsi"/>
          <w:i/>
          <w:lang w:val="pl-PL"/>
        </w:rPr>
        <w:t xml:space="preserve"> _____________________________</w:t>
      </w:r>
    </w:p>
    <w:p w14:paraId="75262525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</w:p>
    <w:p w14:paraId="536BF0CE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i/>
          <w:lang w:val="pl-PL"/>
        </w:rPr>
      </w:pPr>
    </w:p>
    <w:p w14:paraId="37CC4092" w14:textId="77777777" w:rsidR="00536464" w:rsidRPr="00E94E7F" w:rsidRDefault="00536464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</w:p>
    <w:p w14:paraId="31D5FCAD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Załączniki:</w:t>
      </w:r>
    </w:p>
    <w:p w14:paraId="794B584E" w14:textId="77777777" w:rsidR="00FA428F" w:rsidRPr="00E94E7F" w:rsidRDefault="00FA428F" w:rsidP="00FA428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1 – Wniosek o dofinansowanie</w:t>
      </w:r>
    </w:p>
    <w:p w14:paraId="5A8791E9" w14:textId="77777777" w:rsidR="00FA428F" w:rsidRPr="00E94E7F" w:rsidRDefault="00FA428F" w:rsidP="00FA428F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>2 – Wzór sprawozdania końcowego</w:t>
      </w:r>
    </w:p>
    <w:p w14:paraId="6BADB81D" w14:textId="065758A4" w:rsidR="00FA428F" w:rsidRPr="00E94E7F" w:rsidRDefault="00FA428F" w:rsidP="0026135E">
      <w:pPr>
        <w:spacing w:after="0" w:line="276" w:lineRule="auto"/>
        <w:ind w:left="706" w:hanging="706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E94E7F">
        <w:rPr>
          <w:rFonts w:asciiTheme="minorHAnsi" w:hAnsiTheme="minorHAnsi" w:cstheme="minorHAnsi"/>
          <w:bCs/>
          <w:lang w:val="pl-PL"/>
        </w:rPr>
        <w:t xml:space="preserve">3 – Kopia </w:t>
      </w:r>
      <w:r w:rsidR="0001152F" w:rsidRPr="00E94E7F">
        <w:rPr>
          <w:rFonts w:asciiTheme="minorHAnsi" w:hAnsiTheme="minorHAnsi" w:cstheme="minorHAnsi"/>
          <w:bCs/>
          <w:lang w:val="pl-PL"/>
        </w:rPr>
        <w:t xml:space="preserve">wypisu z </w:t>
      </w:r>
      <w:r w:rsidR="00487B8D">
        <w:rPr>
          <w:rFonts w:asciiTheme="minorHAnsi" w:hAnsiTheme="minorHAnsi" w:cstheme="minorHAnsi"/>
          <w:bCs/>
          <w:lang w:val="pl-PL"/>
        </w:rPr>
        <w:t>właściwego rejestru</w:t>
      </w:r>
    </w:p>
    <w:sectPr w:rsidR="00FA428F" w:rsidRPr="00E94E7F" w:rsidSect="0057618A">
      <w:headerReference w:type="default" r:id="rId9"/>
      <w:footerReference w:type="default" r:id="rId10"/>
      <w:pgSz w:w="11906" w:h="16838"/>
      <w:pgMar w:top="79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49E15" w14:textId="77777777" w:rsidR="00DB384D" w:rsidRDefault="00DB384D" w:rsidP="00CA45D1">
      <w:pPr>
        <w:spacing w:after="0" w:line="240" w:lineRule="auto"/>
      </w:pPr>
      <w:r>
        <w:separator/>
      </w:r>
    </w:p>
  </w:endnote>
  <w:endnote w:type="continuationSeparator" w:id="0">
    <w:p w14:paraId="674FC3A4" w14:textId="77777777" w:rsidR="00DB384D" w:rsidRDefault="00DB384D" w:rsidP="00CA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86152" w14:textId="5D961A60" w:rsidR="006A3284" w:rsidRDefault="0057618A" w:rsidP="008C5595">
    <w:r>
      <w:rPr>
        <w:noProof/>
        <w:lang w:val="pl-PL" w:eastAsia="pl-PL" w:bidi="ar-SA"/>
      </w:rPr>
      <w:drawing>
        <wp:anchor distT="0" distB="0" distL="114300" distR="114300" simplePos="0" relativeHeight="251667456" behindDoc="0" locked="0" layoutInCell="1" allowOverlap="1" wp14:anchorId="07C296A2" wp14:editId="75C6F86A">
          <wp:simplePos x="0" y="0"/>
          <wp:positionH relativeFrom="column">
            <wp:posOffset>213360</wp:posOffset>
          </wp:positionH>
          <wp:positionV relativeFrom="paragraph">
            <wp:posOffset>-253365</wp:posOffset>
          </wp:positionV>
          <wp:extent cx="5400675" cy="1028913"/>
          <wp:effectExtent l="0" t="0" r="0" b="0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a partneró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1028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DCC1A2" w14:textId="0585157D" w:rsidR="008C5595" w:rsidRDefault="008C5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DCEE8" w14:textId="34925BFB" w:rsidR="00080224" w:rsidRDefault="0057618A">
    <w:pPr>
      <w:pStyle w:val="Stopka"/>
    </w:pPr>
    <w:r>
      <w:rPr>
        <w:noProof/>
        <w:lang w:val="pl-PL" w:eastAsia="pl-PL" w:bidi="ar-SA"/>
      </w:rPr>
      <w:drawing>
        <wp:anchor distT="0" distB="0" distL="114300" distR="114300" simplePos="0" relativeHeight="251668480" behindDoc="0" locked="0" layoutInCell="1" allowOverlap="1" wp14:anchorId="2FE17F8E" wp14:editId="7F613241">
          <wp:simplePos x="0" y="0"/>
          <wp:positionH relativeFrom="column">
            <wp:posOffset>252095</wp:posOffset>
          </wp:positionH>
          <wp:positionV relativeFrom="paragraph">
            <wp:posOffset>-381635</wp:posOffset>
          </wp:positionV>
          <wp:extent cx="4972050" cy="947266"/>
          <wp:effectExtent l="0" t="0" r="0" b="5715"/>
          <wp:wrapSquare wrapText="bothSides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a partneró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2050" cy="947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E8745" w14:textId="77777777" w:rsidR="00DB384D" w:rsidRDefault="00DB384D" w:rsidP="00CA45D1">
      <w:pPr>
        <w:spacing w:after="0" w:line="240" w:lineRule="auto"/>
      </w:pPr>
      <w:r>
        <w:separator/>
      </w:r>
    </w:p>
  </w:footnote>
  <w:footnote w:type="continuationSeparator" w:id="0">
    <w:p w14:paraId="135AF22A" w14:textId="77777777" w:rsidR="00DB384D" w:rsidRDefault="00DB384D" w:rsidP="00CA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F5FAF" w14:textId="77777777" w:rsidR="00C4175F" w:rsidRDefault="00C4175F" w:rsidP="00C4175F">
    <w:pPr>
      <w:pStyle w:val="NormalnyWeb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E9B0C0" wp14:editId="39C1753E">
          <wp:simplePos x="0" y="0"/>
          <wp:positionH relativeFrom="column">
            <wp:posOffset>-624840</wp:posOffset>
          </wp:positionH>
          <wp:positionV relativeFrom="paragraph">
            <wp:posOffset>216535</wp:posOffset>
          </wp:positionV>
          <wp:extent cx="7348855" cy="742950"/>
          <wp:effectExtent l="0" t="0" r="4445" b="0"/>
          <wp:wrapSquare wrapText="bothSides"/>
          <wp:docPr id="22" name="Obraz 22" descr="C:\Users\CALINECZKA\Desktop\Moc małych społeczności\logosy\zesta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Moc małych społeczności\logosy\zesta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85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519B2" w14:textId="1356FBC4" w:rsidR="008C5595" w:rsidRDefault="008C5595" w:rsidP="008C5595">
    <w:pPr>
      <w:pStyle w:val="Nagwek"/>
      <w:jc w:val="center"/>
    </w:pPr>
  </w:p>
  <w:p w14:paraId="45C7B714" w14:textId="77777777" w:rsidR="00FA428F" w:rsidRPr="008C5595" w:rsidRDefault="00FA428F" w:rsidP="008C5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8AC5F" w14:textId="6C323DCA" w:rsidR="00CA45D1" w:rsidRDefault="00C4175F" w:rsidP="00FA428F">
    <w:pPr>
      <w:pStyle w:val="Nagwek"/>
      <w:jc w:val="center"/>
    </w:pPr>
    <w:r>
      <w:rPr>
        <w:noProof/>
        <w:lang w:val="pl-PL" w:eastAsia="pl-PL" w:bidi="ar-SA"/>
      </w:rPr>
      <w:drawing>
        <wp:anchor distT="0" distB="0" distL="114300" distR="114300" simplePos="0" relativeHeight="251666432" behindDoc="0" locked="0" layoutInCell="1" allowOverlap="1" wp14:anchorId="5E795602" wp14:editId="5F535EBB">
          <wp:simplePos x="0" y="0"/>
          <wp:positionH relativeFrom="column">
            <wp:posOffset>-866775</wp:posOffset>
          </wp:positionH>
          <wp:positionV relativeFrom="paragraph">
            <wp:posOffset>161290</wp:posOffset>
          </wp:positionV>
          <wp:extent cx="7348855" cy="742950"/>
          <wp:effectExtent l="0" t="0" r="4445" b="0"/>
          <wp:wrapSquare wrapText="bothSides"/>
          <wp:docPr id="13" name="Obraz 13" descr="C:\Users\CALINECZKA\Desktop\Moc małych społeczności\logosy\zesta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Moc małych społeczności\logosy\zesta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85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3" w15:restartNumberingAfterBreak="0">
    <w:nsid w:val="00000009"/>
    <w:multiLevelType w:val="singleLevel"/>
    <w:tmpl w:val="00000009"/>
    <w:name w:val="WW8Num19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4" w15:restartNumberingAfterBreak="0">
    <w:nsid w:val="06342842"/>
    <w:multiLevelType w:val="hybridMultilevel"/>
    <w:tmpl w:val="70FA9EF6"/>
    <w:name w:val="WW8Num252"/>
    <w:lvl w:ilvl="0" w:tplc="0000000A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8604FC"/>
    <w:multiLevelType w:val="hybridMultilevel"/>
    <w:tmpl w:val="7700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21E8"/>
    <w:multiLevelType w:val="hybridMultilevel"/>
    <w:tmpl w:val="DEDAFB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70AC5"/>
    <w:multiLevelType w:val="hybridMultilevel"/>
    <w:tmpl w:val="D6C4D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B8456F"/>
    <w:multiLevelType w:val="hybridMultilevel"/>
    <w:tmpl w:val="D4E4C876"/>
    <w:lvl w:ilvl="0" w:tplc="6D14082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0B63B1"/>
    <w:multiLevelType w:val="hybridMultilevel"/>
    <w:tmpl w:val="0048469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8DB3E44"/>
    <w:multiLevelType w:val="hybridMultilevel"/>
    <w:tmpl w:val="BA329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1B79"/>
    <w:multiLevelType w:val="hybridMultilevel"/>
    <w:tmpl w:val="6660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20A04"/>
    <w:multiLevelType w:val="hybridMultilevel"/>
    <w:tmpl w:val="687E4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07678"/>
    <w:multiLevelType w:val="hybridMultilevel"/>
    <w:tmpl w:val="6EAAD54C"/>
    <w:lvl w:ilvl="0" w:tplc="468CF832">
      <w:start w:val="1"/>
      <w:numFmt w:val="decimal"/>
      <w:pStyle w:val="Tekstpodstawowy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F35E6A"/>
    <w:multiLevelType w:val="hybridMultilevel"/>
    <w:tmpl w:val="EA5C62F0"/>
    <w:name w:val="WW8Num192"/>
    <w:lvl w:ilvl="0" w:tplc="00000009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D57477"/>
    <w:multiLevelType w:val="hybridMultilevel"/>
    <w:tmpl w:val="AF7EF5D4"/>
    <w:name w:val="WW8Num182"/>
    <w:lvl w:ilvl="0" w:tplc="00000008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4"/>
  </w:num>
  <w:num w:numId="7">
    <w:abstractNumId w:val="14"/>
  </w:num>
  <w:num w:numId="8">
    <w:abstractNumId w:val="8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03"/>
    <w:rsid w:val="0001152F"/>
    <w:rsid w:val="00013F45"/>
    <w:rsid w:val="000152DD"/>
    <w:rsid w:val="000413E6"/>
    <w:rsid w:val="000517F9"/>
    <w:rsid w:val="00053A7D"/>
    <w:rsid w:val="00080224"/>
    <w:rsid w:val="00081354"/>
    <w:rsid w:val="00086E86"/>
    <w:rsid w:val="00093912"/>
    <w:rsid w:val="000A39CE"/>
    <w:rsid w:val="000B43B7"/>
    <w:rsid w:val="000D793A"/>
    <w:rsid w:val="000E0D9B"/>
    <w:rsid w:val="0010143E"/>
    <w:rsid w:val="001023B8"/>
    <w:rsid w:val="0012683D"/>
    <w:rsid w:val="00134ECD"/>
    <w:rsid w:val="00146801"/>
    <w:rsid w:val="001644F8"/>
    <w:rsid w:val="001717D8"/>
    <w:rsid w:val="00175E2C"/>
    <w:rsid w:val="001A34D1"/>
    <w:rsid w:val="001A60D7"/>
    <w:rsid w:val="001B0A32"/>
    <w:rsid w:val="001C4946"/>
    <w:rsid w:val="001C51ED"/>
    <w:rsid w:val="001F61DD"/>
    <w:rsid w:val="00213EFE"/>
    <w:rsid w:val="00226D36"/>
    <w:rsid w:val="00233C40"/>
    <w:rsid w:val="0023740D"/>
    <w:rsid w:val="0026135E"/>
    <w:rsid w:val="002803AE"/>
    <w:rsid w:val="00297343"/>
    <w:rsid w:val="002A18D4"/>
    <w:rsid w:val="002A22B3"/>
    <w:rsid w:val="002B0334"/>
    <w:rsid w:val="002B6BAE"/>
    <w:rsid w:val="002C1EA2"/>
    <w:rsid w:val="002D5ED8"/>
    <w:rsid w:val="003012C1"/>
    <w:rsid w:val="0030453D"/>
    <w:rsid w:val="00310833"/>
    <w:rsid w:val="0032157C"/>
    <w:rsid w:val="00337763"/>
    <w:rsid w:val="00344B3C"/>
    <w:rsid w:val="00360A6B"/>
    <w:rsid w:val="00370117"/>
    <w:rsid w:val="00384C21"/>
    <w:rsid w:val="003A2740"/>
    <w:rsid w:val="003B6529"/>
    <w:rsid w:val="003B7543"/>
    <w:rsid w:val="003C330D"/>
    <w:rsid w:val="003D020F"/>
    <w:rsid w:val="003E5000"/>
    <w:rsid w:val="003E7A6E"/>
    <w:rsid w:val="003F4447"/>
    <w:rsid w:val="00400FAC"/>
    <w:rsid w:val="004433E7"/>
    <w:rsid w:val="00463EA2"/>
    <w:rsid w:val="004751A0"/>
    <w:rsid w:val="00476394"/>
    <w:rsid w:val="00487B8D"/>
    <w:rsid w:val="00493776"/>
    <w:rsid w:val="004A6766"/>
    <w:rsid w:val="004C4BBC"/>
    <w:rsid w:val="004E0064"/>
    <w:rsid w:val="004E1B4D"/>
    <w:rsid w:val="004E30BC"/>
    <w:rsid w:val="004E4F40"/>
    <w:rsid w:val="004F15C1"/>
    <w:rsid w:val="005121AA"/>
    <w:rsid w:val="00522122"/>
    <w:rsid w:val="005229AD"/>
    <w:rsid w:val="00534569"/>
    <w:rsid w:val="0053504F"/>
    <w:rsid w:val="00536464"/>
    <w:rsid w:val="005428C6"/>
    <w:rsid w:val="00571C4F"/>
    <w:rsid w:val="00572DEC"/>
    <w:rsid w:val="0057618A"/>
    <w:rsid w:val="005901C6"/>
    <w:rsid w:val="00594845"/>
    <w:rsid w:val="005A1CCD"/>
    <w:rsid w:val="005B7251"/>
    <w:rsid w:val="005D516C"/>
    <w:rsid w:val="0061738A"/>
    <w:rsid w:val="00632185"/>
    <w:rsid w:val="00635E11"/>
    <w:rsid w:val="00637ED6"/>
    <w:rsid w:val="0066513B"/>
    <w:rsid w:val="00677409"/>
    <w:rsid w:val="006A3284"/>
    <w:rsid w:val="006E7D84"/>
    <w:rsid w:val="00704675"/>
    <w:rsid w:val="00705192"/>
    <w:rsid w:val="0075391A"/>
    <w:rsid w:val="007656C1"/>
    <w:rsid w:val="00770610"/>
    <w:rsid w:val="00783099"/>
    <w:rsid w:val="0078676A"/>
    <w:rsid w:val="00787639"/>
    <w:rsid w:val="00795454"/>
    <w:rsid w:val="00796AD1"/>
    <w:rsid w:val="00797B38"/>
    <w:rsid w:val="007A1CA3"/>
    <w:rsid w:val="007A5C62"/>
    <w:rsid w:val="007A74F8"/>
    <w:rsid w:val="007D216F"/>
    <w:rsid w:val="007E10A2"/>
    <w:rsid w:val="007E2F4F"/>
    <w:rsid w:val="007F2715"/>
    <w:rsid w:val="00832739"/>
    <w:rsid w:val="0083761E"/>
    <w:rsid w:val="00875A29"/>
    <w:rsid w:val="008A0F1D"/>
    <w:rsid w:val="008A641E"/>
    <w:rsid w:val="008B0A7D"/>
    <w:rsid w:val="008B7DC1"/>
    <w:rsid w:val="008C5595"/>
    <w:rsid w:val="008E2320"/>
    <w:rsid w:val="008E7979"/>
    <w:rsid w:val="008F62C2"/>
    <w:rsid w:val="008F7F83"/>
    <w:rsid w:val="00901077"/>
    <w:rsid w:val="0090770C"/>
    <w:rsid w:val="009125C0"/>
    <w:rsid w:val="00925116"/>
    <w:rsid w:val="00926420"/>
    <w:rsid w:val="00927BD4"/>
    <w:rsid w:val="00963194"/>
    <w:rsid w:val="00971093"/>
    <w:rsid w:val="009764E0"/>
    <w:rsid w:val="00983285"/>
    <w:rsid w:val="00990F57"/>
    <w:rsid w:val="00993787"/>
    <w:rsid w:val="00997913"/>
    <w:rsid w:val="009C7D02"/>
    <w:rsid w:val="009D436B"/>
    <w:rsid w:val="009F0BAD"/>
    <w:rsid w:val="009F3AE4"/>
    <w:rsid w:val="00A0291D"/>
    <w:rsid w:val="00A063B9"/>
    <w:rsid w:val="00A12D59"/>
    <w:rsid w:val="00A25FB0"/>
    <w:rsid w:val="00A65C07"/>
    <w:rsid w:val="00A910D4"/>
    <w:rsid w:val="00AA1FD4"/>
    <w:rsid w:val="00AA3FD8"/>
    <w:rsid w:val="00AB17D5"/>
    <w:rsid w:val="00AC5542"/>
    <w:rsid w:val="00AD01B5"/>
    <w:rsid w:val="00AD3CC9"/>
    <w:rsid w:val="00AD7321"/>
    <w:rsid w:val="00B05022"/>
    <w:rsid w:val="00B1187A"/>
    <w:rsid w:val="00B12BC9"/>
    <w:rsid w:val="00B16CF0"/>
    <w:rsid w:val="00B30FCA"/>
    <w:rsid w:val="00B54F86"/>
    <w:rsid w:val="00B71BC0"/>
    <w:rsid w:val="00B861C1"/>
    <w:rsid w:val="00B93086"/>
    <w:rsid w:val="00B951BE"/>
    <w:rsid w:val="00B965EB"/>
    <w:rsid w:val="00BA2D71"/>
    <w:rsid w:val="00BA5EB7"/>
    <w:rsid w:val="00BB1D46"/>
    <w:rsid w:val="00BC44DC"/>
    <w:rsid w:val="00BD542D"/>
    <w:rsid w:val="00BF0B08"/>
    <w:rsid w:val="00BF1032"/>
    <w:rsid w:val="00C04E2D"/>
    <w:rsid w:val="00C1765A"/>
    <w:rsid w:val="00C4175F"/>
    <w:rsid w:val="00C4292D"/>
    <w:rsid w:val="00C4728C"/>
    <w:rsid w:val="00C5115E"/>
    <w:rsid w:val="00C601C0"/>
    <w:rsid w:val="00C64C7F"/>
    <w:rsid w:val="00C7532B"/>
    <w:rsid w:val="00C767D9"/>
    <w:rsid w:val="00C84FA0"/>
    <w:rsid w:val="00CA0E50"/>
    <w:rsid w:val="00CA45D1"/>
    <w:rsid w:val="00CA5612"/>
    <w:rsid w:val="00CA6520"/>
    <w:rsid w:val="00CD6667"/>
    <w:rsid w:val="00CD6BBC"/>
    <w:rsid w:val="00CE42DC"/>
    <w:rsid w:val="00CF232E"/>
    <w:rsid w:val="00CF2F2E"/>
    <w:rsid w:val="00D00401"/>
    <w:rsid w:val="00D03850"/>
    <w:rsid w:val="00D06803"/>
    <w:rsid w:val="00D06D86"/>
    <w:rsid w:val="00D24A84"/>
    <w:rsid w:val="00D251E5"/>
    <w:rsid w:val="00D47700"/>
    <w:rsid w:val="00D52D2D"/>
    <w:rsid w:val="00D953B5"/>
    <w:rsid w:val="00D9600C"/>
    <w:rsid w:val="00DA2795"/>
    <w:rsid w:val="00DB384D"/>
    <w:rsid w:val="00DB6DA9"/>
    <w:rsid w:val="00DC5705"/>
    <w:rsid w:val="00DD642E"/>
    <w:rsid w:val="00DE0384"/>
    <w:rsid w:val="00DE24AB"/>
    <w:rsid w:val="00DE390E"/>
    <w:rsid w:val="00DE3E6C"/>
    <w:rsid w:val="00DE766F"/>
    <w:rsid w:val="00DF1FD9"/>
    <w:rsid w:val="00E00CDB"/>
    <w:rsid w:val="00E03C0D"/>
    <w:rsid w:val="00E14A6C"/>
    <w:rsid w:val="00E22A14"/>
    <w:rsid w:val="00E25D08"/>
    <w:rsid w:val="00E30848"/>
    <w:rsid w:val="00E319D1"/>
    <w:rsid w:val="00E41241"/>
    <w:rsid w:val="00E6245F"/>
    <w:rsid w:val="00E7293F"/>
    <w:rsid w:val="00E74176"/>
    <w:rsid w:val="00E80A27"/>
    <w:rsid w:val="00E93DB7"/>
    <w:rsid w:val="00E94E7F"/>
    <w:rsid w:val="00E966F4"/>
    <w:rsid w:val="00EB3206"/>
    <w:rsid w:val="00ED62DC"/>
    <w:rsid w:val="00EF71CF"/>
    <w:rsid w:val="00F10F93"/>
    <w:rsid w:val="00F15A28"/>
    <w:rsid w:val="00F50374"/>
    <w:rsid w:val="00F53EDD"/>
    <w:rsid w:val="00F7251D"/>
    <w:rsid w:val="00F773DE"/>
    <w:rsid w:val="00F81544"/>
    <w:rsid w:val="00FA1C30"/>
    <w:rsid w:val="00FA206C"/>
    <w:rsid w:val="00FA428F"/>
    <w:rsid w:val="00FA69C8"/>
    <w:rsid w:val="00FB3C35"/>
    <w:rsid w:val="00FB7F5C"/>
    <w:rsid w:val="00FD13B9"/>
    <w:rsid w:val="00FD6425"/>
    <w:rsid w:val="00FD70F0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9DF4"/>
  <w15:docId w15:val="{33D6E5D8-0395-4A54-83BA-5679830A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803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80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7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0680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6803"/>
    <w:rPr>
      <w:rFonts w:ascii="Cambria" w:eastAsia="Times New Roman" w:hAnsi="Cambria" w:cs="Times New Roman"/>
      <w:caps/>
      <w:color w:val="632423"/>
      <w:spacing w:val="20"/>
      <w:sz w:val="28"/>
      <w:szCs w:val="28"/>
      <w:lang w:val="en-US"/>
    </w:rPr>
  </w:style>
  <w:style w:type="character" w:customStyle="1" w:styleId="Nagwek3Znak">
    <w:name w:val="Nagłówek 3 Znak"/>
    <w:link w:val="Nagwek3"/>
    <w:uiPriority w:val="9"/>
    <w:rsid w:val="00D06803"/>
    <w:rPr>
      <w:rFonts w:ascii="Cambria" w:eastAsia="Times New Roman" w:hAnsi="Cambria" w:cs="Times New Roman"/>
      <w:caps/>
      <w:color w:val="622423"/>
      <w:sz w:val="24"/>
      <w:szCs w:val="24"/>
      <w:lang w:val="en-US"/>
    </w:rPr>
  </w:style>
  <w:style w:type="paragraph" w:styleId="Tekstpodstawowy">
    <w:name w:val="Body Text"/>
    <w:aliases w:val="b"/>
    <w:basedOn w:val="Normalny"/>
    <w:link w:val="TekstpodstawowyZnak"/>
    <w:semiHidden/>
    <w:rsid w:val="00D06803"/>
    <w:pPr>
      <w:jc w:val="both"/>
    </w:pPr>
  </w:style>
  <w:style w:type="character" w:customStyle="1" w:styleId="TekstpodstawowyZnak">
    <w:name w:val="Tekst podstawowy Znak"/>
    <w:aliases w:val="b Znak"/>
    <w:link w:val="Tekstpodstawowy"/>
    <w:semiHidden/>
    <w:rsid w:val="00D06803"/>
    <w:rPr>
      <w:rFonts w:ascii="Cambria" w:eastAsia="Times New Roman" w:hAnsi="Cambria" w:cs="Times New Roman"/>
      <w:lang w:val="en-US" w:bidi="en-US"/>
    </w:rPr>
  </w:style>
  <w:style w:type="paragraph" w:styleId="Tekstpodstawowywcity">
    <w:name w:val="Body Text Indent"/>
    <w:basedOn w:val="Normalny"/>
    <w:link w:val="TekstpodstawowywcityZnak"/>
    <w:semiHidden/>
    <w:rsid w:val="00D06803"/>
    <w:pPr>
      <w:spacing w:before="240" w:after="120"/>
      <w:ind w:firstLine="709"/>
      <w:jc w:val="both"/>
    </w:pPr>
    <w:rPr>
      <w:rFonts w:ascii="Verdana" w:hAnsi="Verdana" w:cs="Arial"/>
      <w:bCs/>
      <w:szCs w:val="20"/>
    </w:rPr>
  </w:style>
  <w:style w:type="character" w:customStyle="1" w:styleId="TekstpodstawowywcityZnak">
    <w:name w:val="Tekst podstawowy wcięty Znak"/>
    <w:link w:val="Tekstpodstawowywcity"/>
    <w:semiHidden/>
    <w:rsid w:val="00D06803"/>
    <w:rPr>
      <w:rFonts w:ascii="Verdana" w:eastAsia="Times New Roman" w:hAnsi="Verdana" w:cs="Arial"/>
      <w:bCs/>
      <w:szCs w:val="20"/>
      <w:lang w:val="en-US" w:bidi="en-US"/>
    </w:rPr>
  </w:style>
  <w:style w:type="character" w:customStyle="1" w:styleId="verdana11">
    <w:name w:val="verdana11"/>
    <w:basedOn w:val="Domylnaczcionkaakapitu"/>
    <w:rsid w:val="00D06803"/>
  </w:style>
  <w:style w:type="paragraph" w:styleId="Tekstdymka">
    <w:name w:val="Balloon Text"/>
    <w:basedOn w:val="Normalny"/>
    <w:link w:val="TekstdymkaZnak"/>
    <w:uiPriority w:val="99"/>
    <w:semiHidden/>
    <w:unhideWhenUsed/>
    <w:rsid w:val="00D0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6803"/>
    <w:rPr>
      <w:rFonts w:ascii="Tahoma" w:eastAsia="Times New Roman" w:hAnsi="Tahoma" w:cs="Tahoma"/>
      <w:sz w:val="16"/>
      <w:szCs w:val="16"/>
      <w:lang w:val="en-US" w:bidi="en-US"/>
    </w:rPr>
  </w:style>
  <w:style w:type="paragraph" w:styleId="Akapitzlist">
    <w:name w:val="List Paragraph"/>
    <w:basedOn w:val="Normalny"/>
    <w:uiPriority w:val="34"/>
    <w:qFormat/>
    <w:rsid w:val="00297343"/>
    <w:pPr>
      <w:ind w:left="720"/>
      <w:contextualSpacing/>
    </w:pPr>
  </w:style>
  <w:style w:type="character" w:styleId="Hipercze">
    <w:name w:val="Hyperlink"/>
    <w:uiPriority w:val="99"/>
    <w:unhideWhenUsed/>
    <w:rsid w:val="007A1CA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152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41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1C51ED"/>
    <w:pPr>
      <w:numPr>
        <w:numId w:val="16"/>
      </w:numPr>
      <w:overflowPunct w:val="0"/>
      <w:autoSpaceDE w:val="0"/>
      <w:autoSpaceDN w:val="0"/>
      <w:adjustRightInd w:val="0"/>
      <w:ind w:right="52"/>
      <w:jc w:val="both"/>
    </w:pPr>
    <w:rPr>
      <w:rFonts w:ascii="Trebuchet MS" w:hAnsi="Trebuchet MS" w:cs="Courier New"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376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Południowa Warmia</Company>
  <LinksUpToDate>false</LinksUpToDate>
  <CharactersWithSpaces>10566</CharactersWithSpaces>
  <SharedDoc>false</SharedDoc>
  <HLinks>
    <vt:vector size="6" baseType="variant">
      <vt:variant>
        <vt:i4>5374003</vt:i4>
      </vt:variant>
      <vt:variant>
        <vt:i4>0</vt:i4>
      </vt:variant>
      <vt:variant>
        <vt:i4>0</vt:i4>
      </vt:variant>
      <vt:variant>
        <vt:i4>5</vt:i4>
      </vt:variant>
      <vt:variant>
        <vt:lpwstr>mailto:kamyczek21@o2.pl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CALINECZKA</cp:lastModifiedBy>
  <cp:revision>2</cp:revision>
  <cp:lastPrinted>2025-04-29T11:44:00Z</cp:lastPrinted>
  <dcterms:created xsi:type="dcterms:W3CDTF">2026-09-08T07:08:00Z</dcterms:created>
  <dcterms:modified xsi:type="dcterms:W3CDTF">2026-09-08T07:08:00Z</dcterms:modified>
</cp:coreProperties>
</file>